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7846B" w14:textId="313A58B5" w:rsidR="00CC4083" w:rsidRPr="00223DC2" w:rsidRDefault="00CC4083" w:rsidP="009B383D">
      <w:pPr>
        <w:spacing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  <w:r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 xml:space="preserve">2021 </w:t>
      </w:r>
      <w:r w:rsidR="005D150E"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>HOLIDAY</w:t>
      </w:r>
      <w:r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 xml:space="preserve"> </w:t>
      </w:r>
      <w:r w:rsidR="00223DC2"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>AVAILABILITY – WEEK 4</w:t>
      </w:r>
      <w:r w:rsidR="0006178A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>6</w:t>
      </w:r>
      <w:r w:rsidR="00223DC2"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 xml:space="preserve"> (1</w:t>
      </w:r>
      <w:r w:rsidR="00EC6C7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>1</w:t>
      </w:r>
      <w:r w:rsidR="00223DC2"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>/</w:t>
      </w:r>
      <w:r w:rsidR="0006178A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>15</w:t>
      </w:r>
      <w:r w:rsidR="00223DC2"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>/21)</w:t>
      </w:r>
      <w:r w:rsidR="00B50209"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 xml:space="preserve"> </w:t>
      </w:r>
    </w:p>
    <w:p w14:paraId="74748DD7" w14:textId="77777777" w:rsidR="00475874" w:rsidRPr="00223DC2" w:rsidRDefault="00DF050E" w:rsidP="009B383D">
      <w:pPr>
        <w:spacing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16"/>
          <w:szCs w:val="16"/>
          <w:u w:val="single"/>
          <w:lang w:eastAsia="en-US"/>
        </w:rPr>
      </w:pPr>
      <w:r w:rsidRPr="00223DC2">
        <w:rPr>
          <w:rFonts w:ascii="Arial" w:eastAsia="Times New Roman" w:hAnsi="Arial" w:cs="Arial"/>
          <w:b/>
          <w:bCs/>
          <w:color w:val="auto"/>
          <w:kern w:val="0"/>
          <w:sz w:val="16"/>
          <w:szCs w:val="16"/>
          <w:u w:val="single"/>
          <w:lang w:eastAsia="en-US"/>
        </w:rPr>
        <w:t>A</w:t>
      </w:r>
      <w:r w:rsidR="00475874" w:rsidRPr="00223DC2">
        <w:rPr>
          <w:rFonts w:ascii="Arial" w:eastAsia="Times New Roman" w:hAnsi="Arial" w:cs="Arial"/>
          <w:b/>
          <w:bCs/>
          <w:color w:val="auto"/>
          <w:kern w:val="0"/>
          <w:sz w:val="16"/>
          <w:szCs w:val="16"/>
          <w:u w:val="single"/>
          <w:lang w:eastAsia="en-US"/>
        </w:rPr>
        <w:t>vailable to ship FedEx or FedEx Freight WE</w:t>
      </w:r>
      <w:r w:rsidRPr="00223DC2">
        <w:rPr>
          <w:rFonts w:ascii="Arial" w:eastAsia="Times New Roman" w:hAnsi="Arial" w:cs="Arial"/>
          <w:b/>
          <w:bCs/>
          <w:color w:val="auto"/>
          <w:kern w:val="0"/>
          <w:sz w:val="16"/>
          <w:szCs w:val="16"/>
          <w:u w:val="single"/>
          <w:lang w:eastAsia="en-US"/>
        </w:rPr>
        <w:t xml:space="preserve">EK 42, OCTOBER 18, </w:t>
      </w:r>
      <w:proofErr w:type="gramStart"/>
      <w:r w:rsidRPr="00223DC2">
        <w:rPr>
          <w:rFonts w:ascii="Arial" w:eastAsia="Times New Roman" w:hAnsi="Arial" w:cs="Arial"/>
          <w:b/>
          <w:bCs/>
          <w:color w:val="auto"/>
          <w:kern w:val="0"/>
          <w:sz w:val="16"/>
          <w:szCs w:val="16"/>
          <w:u w:val="single"/>
          <w:lang w:eastAsia="en-US"/>
        </w:rPr>
        <w:t>2021</w:t>
      </w:r>
      <w:proofErr w:type="gramEnd"/>
      <w:r w:rsidRPr="00223DC2">
        <w:rPr>
          <w:rFonts w:ascii="Arial" w:eastAsia="Times New Roman" w:hAnsi="Arial" w:cs="Arial"/>
          <w:b/>
          <w:bCs/>
          <w:color w:val="auto"/>
          <w:kern w:val="0"/>
          <w:sz w:val="16"/>
          <w:szCs w:val="16"/>
          <w:u w:val="single"/>
          <w:lang w:eastAsia="en-US"/>
        </w:rPr>
        <w:t xml:space="preserve"> </w:t>
      </w:r>
      <w:r w:rsidR="00475874" w:rsidRPr="00223DC2">
        <w:rPr>
          <w:rFonts w:ascii="Arial" w:eastAsia="Times New Roman" w:hAnsi="Arial" w:cs="Arial"/>
          <w:b/>
          <w:bCs/>
          <w:color w:val="auto"/>
          <w:kern w:val="0"/>
          <w:sz w:val="16"/>
          <w:szCs w:val="16"/>
          <w:u w:val="single"/>
          <w:lang w:eastAsia="en-US"/>
        </w:rPr>
        <w:t>through</w:t>
      </w:r>
      <w:r w:rsidRPr="00223DC2">
        <w:rPr>
          <w:rFonts w:ascii="Arial" w:eastAsia="Times New Roman" w:hAnsi="Arial" w:cs="Arial"/>
          <w:b/>
          <w:bCs/>
          <w:color w:val="auto"/>
          <w:kern w:val="0"/>
          <w:sz w:val="16"/>
          <w:szCs w:val="16"/>
          <w:u w:val="single"/>
          <w:lang w:eastAsia="en-US"/>
        </w:rPr>
        <w:t xml:space="preserve"> WEEK 49, DECEMBER 6, 2021</w:t>
      </w:r>
      <w:r w:rsidR="00475874" w:rsidRPr="00223DC2">
        <w:rPr>
          <w:rFonts w:ascii="Arial" w:eastAsia="Times New Roman" w:hAnsi="Arial" w:cs="Arial"/>
          <w:b/>
          <w:bCs/>
          <w:color w:val="auto"/>
          <w:kern w:val="0"/>
          <w:sz w:val="16"/>
          <w:szCs w:val="16"/>
          <w:u w:val="single"/>
          <w:lang w:eastAsia="en-US"/>
        </w:rPr>
        <w:t xml:space="preserve">.  </w:t>
      </w:r>
    </w:p>
    <w:p w14:paraId="7CC0F28A" w14:textId="5C885011" w:rsidR="00DF050E" w:rsidRPr="00223DC2" w:rsidRDefault="00475874" w:rsidP="009B383D">
      <w:pPr>
        <w:spacing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16"/>
          <w:szCs w:val="16"/>
          <w:u w:val="single"/>
          <w:lang w:eastAsia="en-US"/>
        </w:rPr>
      </w:pPr>
      <w:r w:rsidRPr="00223DC2">
        <w:rPr>
          <w:rFonts w:ascii="Arial" w:eastAsia="Times New Roman" w:hAnsi="Arial" w:cs="Arial"/>
          <w:b/>
          <w:bCs/>
          <w:color w:val="auto"/>
          <w:kern w:val="0"/>
          <w:sz w:val="16"/>
          <w:szCs w:val="16"/>
          <w:u w:val="single"/>
          <w:lang w:eastAsia="en-US"/>
        </w:rPr>
        <w:t>Grower truck delivery will continue through week 50, December 13, 2021.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1656"/>
        <w:gridCol w:w="1721"/>
        <w:gridCol w:w="1760"/>
        <w:gridCol w:w="1750"/>
        <w:gridCol w:w="1620"/>
        <w:gridCol w:w="2293"/>
      </w:tblGrid>
      <w:tr w:rsidR="00A85384" w:rsidRPr="00223DC2" w14:paraId="576E3498" w14:textId="77777777" w:rsidTr="0006178A">
        <w:trPr>
          <w:trHeight w:val="353"/>
        </w:trPr>
        <w:tc>
          <w:tcPr>
            <w:tcW w:w="165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DC81C9A" w14:textId="3B0B3D4E" w:rsidR="00190ED0" w:rsidRPr="00223DC2" w:rsidRDefault="0006178A" w:rsidP="0001571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u w:val="single"/>
                <w:lang w:eastAsia="en-US"/>
              </w:rPr>
            </w:pP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drawing>
                <wp:inline distT="0" distB="0" distL="0" distR="0" wp14:anchorId="393BAE4E" wp14:editId="419ABF6D">
                  <wp:extent cx="914264" cy="1828800"/>
                  <wp:effectExtent l="0" t="0" r="63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00" t="13807" r="13217" b="6869"/>
                          <a:stretch/>
                        </pic:blipFill>
                        <pic:spPr bwMode="auto">
                          <a:xfrm>
                            <a:off x="0" y="0"/>
                            <a:ext cx="91426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0FDFA9E" w14:textId="7A702D00" w:rsidR="00190ED0" w:rsidRPr="00223DC2" w:rsidRDefault="0006178A" w:rsidP="0001571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u w:val="single"/>
                <w:lang w:eastAsia="en-US"/>
              </w:rPr>
            </w:pPr>
            <w:r w:rsidRPr="00DA178C">
              <w:rPr>
                <w:rFonts w:ascii="Arial" w:eastAsia="Times New Roman" w:hAnsi="Arial" w:cs="Arial"/>
                <w:b/>
                <w:bCs/>
                <w:noProof/>
                <w:color w:val="auto"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3C7B44F9" wp14:editId="6011D48E">
                  <wp:extent cx="955695" cy="18288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17" t="8333" r="20832" b="10937"/>
                          <a:stretch/>
                        </pic:blipFill>
                        <pic:spPr bwMode="auto">
                          <a:xfrm>
                            <a:off x="0" y="0"/>
                            <a:ext cx="95569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A8446FE" w14:textId="2BEEC049" w:rsidR="00190ED0" w:rsidRPr="00DA178C" w:rsidRDefault="0006178A" w:rsidP="0001571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r w:rsidRPr="002037E4">
              <w:rPr>
                <w:rFonts w:ascii="Arial" w:eastAsia="Times New Roman" w:hAnsi="Arial" w:cs="Arial"/>
                <w:b/>
                <w:bCs/>
                <w:noProof/>
                <w:color w:val="auto"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01537DC6" wp14:editId="7B0CD2D1">
                  <wp:extent cx="981012" cy="1828800"/>
                  <wp:effectExtent l="0" t="0" r="0" b="0"/>
                  <wp:docPr id="17" name="Picture 17" descr="A picture containing wall, plant, indoor, flow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wall, plant, indoor, flower&#10;&#10;Description automatically generated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8" t="12499" r="22222" b="8854"/>
                          <a:stretch/>
                        </pic:blipFill>
                        <pic:spPr bwMode="auto">
                          <a:xfrm>
                            <a:off x="0" y="0"/>
                            <a:ext cx="981012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FA45A52" w14:textId="5FA867E4" w:rsidR="00190ED0" w:rsidRPr="00DA178C" w:rsidRDefault="0006178A" w:rsidP="0001571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drawing>
                <wp:inline distT="0" distB="0" distL="0" distR="0" wp14:anchorId="5AA67A75" wp14:editId="3FB4B22C">
                  <wp:extent cx="974237" cy="1613011"/>
                  <wp:effectExtent l="0" t="0" r="0" b="635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99"/>
                          <a:stretch/>
                        </pic:blipFill>
                        <pic:spPr bwMode="auto">
                          <a:xfrm>
                            <a:off x="0" y="0"/>
                            <a:ext cx="983164" cy="1627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F29EE6D" w14:textId="6CE4FD2B" w:rsidR="00190ED0" w:rsidRPr="002037E4" w:rsidRDefault="0006178A" w:rsidP="0001571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drawing>
                <wp:inline distT="0" distB="0" distL="0" distR="0" wp14:anchorId="27D13CEE" wp14:editId="211B35ED">
                  <wp:extent cx="787400" cy="1595337"/>
                  <wp:effectExtent l="0" t="0" r="0" b="508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63" b="5094"/>
                          <a:stretch/>
                        </pic:blipFill>
                        <pic:spPr bwMode="auto">
                          <a:xfrm>
                            <a:off x="0" y="0"/>
                            <a:ext cx="789122" cy="159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74183E7" w14:textId="796DB8C2" w:rsidR="00190ED0" w:rsidRPr="002037E4" w:rsidRDefault="0006178A" w:rsidP="0001571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auto"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0155DAE0" wp14:editId="6A7EA3BE">
                  <wp:extent cx="1318898" cy="1645920"/>
                  <wp:effectExtent l="0" t="0" r="0" b="0"/>
                  <wp:docPr id="2" name="Picture 2" descr="A picture containing plant, conifer, tree, p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plant, conifer, tree, po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898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8A" w:rsidRPr="00DA178C" w14:paraId="00A76990" w14:textId="77777777" w:rsidTr="0006178A">
        <w:trPr>
          <w:trHeight w:val="352"/>
        </w:trPr>
        <w:tc>
          <w:tcPr>
            <w:tcW w:w="165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3E6C621" w14:textId="1E21C11C" w:rsidR="0006178A" w:rsidRPr="00DA178C" w:rsidRDefault="0006178A" w:rsidP="0006178A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 w:rsidRPr="00DA178C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6.5” Rosemary Tree</w:t>
            </w:r>
          </w:p>
        </w:tc>
        <w:tc>
          <w:tcPr>
            <w:tcW w:w="172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74BBFF8" w14:textId="4DE43352" w:rsidR="0006178A" w:rsidRPr="00DA178C" w:rsidRDefault="0006178A" w:rsidP="0006178A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6.5” Rosemary Tree w/ Clay Pot &amp; Lights</w:t>
            </w:r>
          </w:p>
        </w:tc>
        <w:tc>
          <w:tcPr>
            <w:tcW w:w="176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0108116" w14:textId="516E7437" w:rsidR="0006178A" w:rsidRPr="00DA178C" w:rsidRDefault="0006178A" w:rsidP="0006178A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6.5” Rosemary Tree w/ Pot, Lights &amp; Decorations</w:t>
            </w:r>
          </w:p>
        </w:tc>
        <w:tc>
          <w:tcPr>
            <w:tcW w:w="164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434E35C" w14:textId="44DAD7C5" w:rsidR="0006178A" w:rsidRPr="00DA178C" w:rsidRDefault="0006178A" w:rsidP="0006178A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t>4</w:t>
            </w: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t xml:space="preserve">” </w:t>
            </w:r>
            <w:r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t>Lavender Standard</w:t>
            </w:r>
          </w:p>
        </w:tc>
        <w:tc>
          <w:tcPr>
            <w:tcW w:w="199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C032D5E" w14:textId="7669E7E1" w:rsidR="0006178A" w:rsidRPr="00DA178C" w:rsidRDefault="0006178A" w:rsidP="0006178A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 w:rsidRPr="00DA178C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t xml:space="preserve">4” </w:t>
            </w:r>
            <w:r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t>Rosemary</w:t>
            </w:r>
            <w:r w:rsidRPr="00DA178C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t xml:space="preserve"> Standard</w:t>
            </w:r>
          </w:p>
        </w:tc>
        <w:tc>
          <w:tcPr>
            <w:tcW w:w="202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29F3455" w14:textId="55AE8B90" w:rsidR="0006178A" w:rsidRPr="00DA178C" w:rsidRDefault="0006178A" w:rsidP="0006178A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6.5” Rosemary Heart</w:t>
            </w:r>
          </w:p>
        </w:tc>
      </w:tr>
    </w:tbl>
    <w:p w14:paraId="420066E6" w14:textId="77777777" w:rsidR="00190ED0" w:rsidRPr="00AC20C5" w:rsidRDefault="00190ED0" w:rsidP="00190ED0">
      <w:pPr>
        <w:spacing w:before="0" w:after="0"/>
      </w:pP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5850"/>
        <w:gridCol w:w="1620"/>
        <w:gridCol w:w="1710"/>
        <w:gridCol w:w="1620"/>
      </w:tblGrid>
      <w:tr w:rsidR="00223DC2" w:rsidRPr="00223DC2" w14:paraId="7F065F52" w14:textId="3D27B21E" w:rsidTr="00223DC2">
        <w:trPr>
          <w:trHeight w:val="354"/>
        </w:trPr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ECB171" w14:textId="1D720366" w:rsidR="00223DC2" w:rsidRPr="00223DC2" w:rsidRDefault="00AC20C5" w:rsidP="00190ED0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u w:val="single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u w:val="single"/>
                <w:lang w:eastAsia="en-US"/>
              </w:rPr>
              <w:t>HERBS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E38FA1" w14:textId="6869185F" w:rsidR="00223DC2" w:rsidRPr="00223DC2" w:rsidRDefault="00223DC2" w:rsidP="00190ED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u w:val="single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u w:val="single"/>
                <w:lang w:eastAsia="en-US"/>
              </w:rPr>
              <w:t>Availability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C858D1" w14:textId="394128BE" w:rsidR="00223DC2" w:rsidRPr="00223DC2" w:rsidRDefault="00223DC2" w:rsidP="00190ED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u w:val="single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u w:val="single"/>
                <w:lang w:eastAsia="en-US"/>
              </w:rPr>
              <w:t>Order Qty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E73141" w14:textId="4091957B" w:rsidR="00223DC2" w:rsidRPr="00223DC2" w:rsidRDefault="00223DC2" w:rsidP="00190ED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u w:val="single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u w:val="single"/>
                <w:lang w:eastAsia="en-US"/>
              </w:rPr>
              <w:t>Price</w:t>
            </w:r>
          </w:p>
        </w:tc>
      </w:tr>
      <w:tr w:rsidR="00223DC2" w:rsidRPr="00223DC2" w14:paraId="69A921BF" w14:textId="64846ED7" w:rsidTr="00223DC2">
        <w:trPr>
          <w:trHeight w:val="221"/>
        </w:trPr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CBDCE" w14:textId="450F0EFA" w:rsidR="00223DC2" w:rsidRPr="00223DC2" w:rsidRDefault="00223DC2" w:rsidP="00190ED0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6.5” ROSEMARY TREE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(approx. 16-18” high)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67969" w14:textId="3E5DFA81" w:rsidR="00223DC2" w:rsidRPr="00223DC2" w:rsidRDefault="00835619" w:rsidP="00223DC2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69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20BDE" w14:textId="705E552C" w:rsidR="00223DC2" w:rsidRPr="00223DC2" w:rsidRDefault="00223DC2" w:rsidP="00223DC2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D5439" w14:textId="6EE3B397" w:rsidR="00223DC2" w:rsidRPr="00223DC2" w:rsidRDefault="007C1756" w:rsidP="00223DC2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$12.50 each</w:t>
            </w:r>
          </w:p>
        </w:tc>
      </w:tr>
      <w:tr w:rsidR="00A85384" w:rsidRPr="00223DC2" w14:paraId="3BF4C48D" w14:textId="77777777" w:rsidTr="0006178A">
        <w:trPr>
          <w:trHeight w:val="221"/>
        </w:trPr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F0A63" w14:textId="7DD1CF05" w:rsidR="00A85384" w:rsidRPr="00223DC2" w:rsidRDefault="00A85384" w:rsidP="00A85384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6.5” ROSEMARY TREE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(</w:t>
            </w: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with lights and clay </w:t>
            </w:r>
            <w:proofErr w:type="gramStart"/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pot)</w:t>
            </w:r>
            <w:r w:rsidR="00831E7A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*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E3A20" w14:textId="0E3A826F" w:rsidR="00A85384" w:rsidRPr="00223DC2" w:rsidRDefault="00835619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8C660" w14:textId="77777777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F282B" w14:textId="58AB17B5" w:rsidR="00A85384" w:rsidRDefault="00DF3819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$17.50 each</w:t>
            </w:r>
          </w:p>
        </w:tc>
      </w:tr>
      <w:tr w:rsidR="00A85384" w:rsidRPr="00223DC2" w14:paraId="47ECD803" w14:textId="77777777" w:rsidTr="0006178A">
        <w:trPr>
          <w:trHeight w:val="221"/>
        </w:trPr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83009" w14:textId="7C642FF7" w:rsidR="00A85384" w:rsidRPr="00223DC2" w:rsidRDefault="00A85384" w:rsidP="00A85384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6.5” ROSEMARY TREE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(</w:t>
            </w: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with lights, decorations and clay </w:t>
            </w:r>
            <w:proofErr w:type="gramStart"/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pot)</w:t>
            </w:r>
            <w:r w:rsidR="00831E7A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*</w:t>
            </w:r>
            <w:proofErr w:type="gramEnd"/>
            <w:r w:rsidR="00831E7A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*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78464" w14:textId="02C83217" w:rsidR="00A85384" w:rsidRPr="00223DC2" w:rsidRDefault="00835619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EAFDF" w14:textId="77777777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DB2AF" w14:textId="1374FB3A" w:rsidR="00A85384" w:rsidRDefault="00DF3819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$20.00 each </w:t>
            </w:r>
          </w:p>
        </w:tc>
      </w:tr>
      <w:tr w:rsidR="00A85384" w:rsidRPr="00223DC2" w14:paraId="3F211F0F" w14:textId="6E32987E" w:rsidTr="00223DC2">
        <w:trPr>
          <w:trHeight w:val="221"/>
        </w:trPr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AA7A7B" w14:textId="33646631" w:rsidR="00A85384" w:rsidRPr="00223DC2" w:rsidRDefault="00A85384" w:rsidP="00A85384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4” LAVENDER STANDARD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(clay pot) (approx. 12-14” high)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7B210D" w14:textId="0EA60E52" w:rsidR="00A85384" w:rsidRPr="00223DC2" w:rsidRDefault="00835619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186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FB5751" w14:textId="239C97E0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98DC1" w14:textId="15694607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$12.00 each</w:t>
            </w:r>
          </w:p>
        </w:tc>
      </w:tr>
      <w:tr w:rsidR="00A85384" w:rsidRPr="00223DC2" w14:paraId="66A31829" w14:textId="76443E6A" w:rsidTr="00223DC2">
        <w:trPr>
          <w:trHeight w:val="221"/>
        </w:trPr>
        <w:tc>
          <w:tcPr>
            <w:tcW w:w="5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9F995C" w14:textId="0B0AAB90" w:rsidR="00A85384" w:rsidRPr="00223DC2" w:rsidRDefault="00A85384" w:rsidP="00A85384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4” ROSEMARY STANDARD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(clay pot) (approx. 12-14” high)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111F4A" w14:textId="558FA2E1" w:rsidR="00A85384" w:rsidRPr="00223DC2" w:rsidRDefault="0006178A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5</w:t>
            </w:r>
            <w:r w:rsidR="00835619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B7F2EE" w14:textId="13AFBDCD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60ECC" w14:textId="1F94C621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$12.00 each</w:t>
            </w:r>
          </w:p>
        </w:tc>
      </w:tr>
      <w:tr w:rsidR="001E2D9C" w:rsidRPr="00223DC2" w14:paraId="4CDD9B84" w14:textId="77777777" w:rsidTr="0006178A">
        <w:trPr>
          <w:trHeight w:val="221"/>
        </w:trPr>
        <w:tc>
          <w:tcPr>
            <w:tcW w:w="5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89A2F" w14:textId="66A32185" w:rsidR="001E2D9C" w:rsidRPr="00223DC2" w:rsidRDefault="001E2D9C" w:rsidP="00A85384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10” LAVENDER STANDARD</w:t>
            </w:r>
            <w:r w:rsidR="00F62FA1" w:rsidRPr="00F62FA1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 (approx</w:t>
            </w:r>
            <w:r w:rsidR="00F62FA1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.</w:t>
            </w:r>
            <w:r w:rsidR="00F62FA1" w:rsidRPr="00F62FA1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 </w:t>
            </w:r>
            <w:r w:rsidR="00F62FA1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24”</w:t>
            </w:r>
            <w:r w:rsidR="00F62FA1" w:rsidRPr="00F62FA1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 high) (TRUCK </w:t>
            </w:r>
            <w:r w:rsidR="00F62FA1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or </w:t>
            </w:r>
            <w:r w:rsidR="00F62FA1" w:rsidRPr="00F62FA1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LTL only)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FA0BD" w14:textId="78F81F7E" w:rsidR="001E2D9C" w:rsidRDefault="0006178A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65E2E" w14:textId="77777777" w:rsidR="001E2D9C" w:rsidRPr="00223DC2" w:rsidRDefault="001E2D9C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7FDBB" w14:textId="3D0489D3" w:rsidR="001E2D9C" w:rsidRDefault="00EC6C72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$24.00 each</w:t>
            </w:r>
          </w:p>
        </w:tc>
      </w:tr>
      <w:tr w:rsidR="00A85384" w:rsidRPr="00223DC2" w14:paraId="2BF77F4C" w14:textId="43CA62B9" w:rsidTr="00223DC2">
        <w:trPr>
          <w:trHeight w:val="221"/>
        </w:trPr>
        <w:tc>
          <w:tcPr>
            <w:tcW w:w="5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788CCE" w14:textId="742E29AC" w:rsidR="00A85384" w:rsidRPr="00223DC2" w:rsidRDefault="00A85384" w:rsidP="00A85384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6.5” ROSEMARY </w:t>
            </w:r>
            <w:r w:rsidR="0006178A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HEART</w:t>
            </w: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(8” </w:t>
            </w:r>
            <w:r w:rsidR="0006178A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heart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)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04D95A" w14:textId="586323F1" w:rsidR="00A85384" w:rsidRPr="00223DC2" w:rsidRDefault="0006178A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94AD87" w14:textId="33C119BB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64DD1" w14:textId="2E917639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</w:t>
            </w:r>
            <w:r w:rsidR="0006178A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6</w:t>
            </w: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.00 each</w:t>
            </w:r>
          </w:p>
        </w:tc>
      </w:tr>
      <w:tr w:rsidR="00A85384" w:rsidRPr="00223DC2" w14:paraId="77970BBB" w14:textId="77777777" w:rsidTr="00223DC2">
        <w:trPr>
          <w:trHeight w:val="221"/>
        </w:trPr>
        <w:tc>
          <w:tcPr>
            <w:tcW w:w="5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BE73D9" w14:textId="056B81A8" w:rsidR="00A85384" w:rsidRPr="00223DC2" w:rsidRDefault="00A85384" w:rsidP="00A85384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2.5” ROSEMARY UPRIGHT (variety)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(32 pots per tray, 16 pot minimum)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F6E9AE" w14:textId="75D251C3" w:rsidR="00A85384" w:rsidRPr="00223DC2" w:rsidRDefault="0006178A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46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648EDA" w14:textId="2B10C233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71E0C" w14:textId="5232D5D8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$1.30 each</w:t>
            </w:r>
          </w:p>
        </w:tc>
      </w:tr>
      <w:tr w:rsidR="00A85384" w:rsidRPr="00223DC2" w14:paraId="2A7FB514" w14:textId="77777777" w:rsidTr="00223DC2">
        <w:trPr>
          <w:trHeight w:val="221"/>
        </w:trPr>
        <w:tc>
          <w:tcPr>
            <w:tcW w:w="5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395330" w14:textId="0859ACCD" w:rsidR="00A85384" w:rsidRPr="00223DC2" w:rsidRDefault="00A85384" w:rsidP="00A85384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2.5” ROSEMARY PROSTRATE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(32 pots per tray, 16 pot minimum)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53E21C" w14:textId="73E3D016" w:rsidR="00A85384" w:rsidRPr="00223DC2" w:rsidRDefault="0006178A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43AA39" w14:textId="676F992B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B0E32" w14:textId="73C49772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$1.30 each</w:t>
            </w:r>
          </w:p>
        </w:tc>
      </w:tr>
      <w:tr w:rsidR="00A85384" w:rsidRPr="00223DC2" w14:paraId="045EA1F9" w14:textId="77777777" w:rsidTr="00223DC2">
        <w:trPr>
          <w:trHeight w:val="221"/>
        </w:trPr>
        <w:tc>
          <w:tcPr>
            <w:tcW w:w="5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5B565A" w14:textId="7346F2BC" w:rsidR="00A85384" w:rsidRPr="00223DC2" w:rsidRDefault="00A85384" w:rsidP="00A85384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4” ROSEMARY UPRIGHT (variety)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(10 pots per tray)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7E011E" w14:textId="385A6BA3" w:rsidR="00A85384" w:rsidRPr="00223DC2" w:rsidRDefault="0006178A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50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A4659A" w14:textId="10161DB2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B2B86" w14:textId="34E2517E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$2.20 each</w:t>
            </w:r>
          </w:p>
        </w:tc>
      </w:tr>
      <w:tr w:rsidR="00A85384" w:rsidRPr="00223DC2" w14:paraId="62F2933D" w14:textId="77777777" w:rsidTr="00223DC2">
        <w:trPr>
          <w:trHeight w:val="221"/>
        </w:trPr>
        <w:tc>
          <w:tcPr>
            <w:tcW w:w="5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F0B1A" w14:textId="6585D64D" w:rsidR="00A85384" w:rsidRPr="00223DC2" w:rsidRDefault="00A85384" w:rsidP="00A85384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4” ROSEMARY PROSTRATE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(10 pots per tray)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08B26" w14:textId="516383D3" w:rsidR="00A85384" w:rsidRPr="00223DC2" w:rsidRDefault="0006178A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1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908D0" w14:textId="6BFDB25D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310A1" w14:textId="5D494B82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$2.20 each</w:t>
            </w:r>
          </w:p>
        </w:tc>
      </w:tr>
    </w:tbl>
    <w:p w14:paraId="67545BA5" w14:textId="472ADD47" w:rsidR="009B0E15" w:rsidRPr="001E2D9C" w:rsidRDefault="00831E7A" w:rsidP="00831E7A">
      <w:pPr>
        <w:spacing w:before="0" w:after="0"/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</w:pPr>
      <w:r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*</w:t>
      </w:r>
      <w:r w:rsidR="00DF3819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I</w:t>
      </w:r>
      <w:r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ncludes: 3.3’ strand of lights (battery included), and 6” clay pot</w:t>
      </w:r>
      <w:r w:rsidR="001E2D9C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 xml:space="preserve"> </w:t>
      </w:r>
      <w:r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**</w:t>
      </w:r>
      <w:r w:rsidR="00DF3819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I</w:t>
      </w:r>
      <w:r w:rsidR="00A85384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nclude</w:t>
      </w:r>
      <w:r w:rsidR="00DF3819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s</w:t>
      </w:r>
      <w:r w:rsidR="00A85384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 xml:space="preserve">: </w:t>
      </w:r>
      <w:r w:rsidR="001E2D9C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1yd</w:t>
      </w:r>
      <w:r w:rsidR="00A85384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 xml:space="preserve"> strand of lights (battery included), 5’ strand of tinsel (assorted gold, silver and red)</w:t>
      </w:r>
      <w:r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 xml:space="preserve">, </w:t>
      </w:r>
      <w:r w:rsidR="00A85384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20</w:t>
      </w:r>
      <w:r w:rsidR="00EF4CA3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 xml:space="preserve"> multicolored</w:t>
      </w:r>
      <w:r w:rsidR="00A85384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 xml:space="preserve"> </w:t>
      </w:r>
      <w:r w:rsidR="00EF4CA3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 xml:space="preserve">jingle bell ornaments with </w:t>
      </w:r>
      <w:r w:rsidR="007B1F63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string</w:t>
      </w:r>
      <w:r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 xml:space="preserve"> </w:t>
      </w:r>
      <w:r w:rsidR="00DF3819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 xml:space="preserve">to hang </w:t>
      </w:r>
      <w:r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and 6” clay pot</w:t>
      </w:r>
      <w:r w:rsidR="00EF4CA3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 xml:space="preserve">. </w:t>
      </w:r>
    </w:p>
    <w:p w14:paraId="382B9018" w14:textId="5BD07639" w:rsidR="00015710" w:rsidRPr="00223DC2" w:rsidRDefault="00015710" w:rsidP="00015710">
      <w:pPr>
        <w:spacing w:after="0"/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u w:val="single"/>
          <w:lang w:eastAsia="en-US"/>
        </w:rPr>
      </w:pPr>
      <w:r w:rsidRPr="00223DC2"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u w:val="single"/>
          <w:lang w:eastAsia="en-US"/>
        </w:rPr>
        <w:t>IVY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5845"/>
        <w:gridCol w:w="1620"/>
        <w:gridCol w:w="1710"/>
        <w:gridCol w:w="1620"/>
      </w:tblGrid>
      <w:tr w:rsidR="00223DC2" w:rsidRPr="00223DC2" w14:paraId="02A2C07F" w14:textId="77777777" w:rsidTr="00223DC2">
        <w:trPr>
          <w:trHeight w:val="216"/>
        </w:trPr>
        <w:tc>
          <w:tcPr>
            <w:tcW w:w="5845" w:type="dxa"/>
            <w:vAlign w:val="center"/>
          </w:tcPr>
          <w:p w14:paraId="17C32449" w14:textId="116BFD86" w:rsidR="00223DC2" w:rsidRPr="00223DC2" w:rsidRDefault="00223DC2" w:rsidP="00047B4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2.5” IVY POT –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Green (32 pots per tray, 16 pot minimum)</w:t>
            </w:r>
          </w:p>
        </w:tc>
        <w:tc>
          <w:tcPr>
            <w:tcW w:w="1620" w:type="dxa"/>
          </w:tcPr>
          <w:p w14:paraId="1C10700B" w14:textId="62C8275B" w:rsidR="00223DC2" w:rsidRPr="00223DC2" w:rsidRDefault="0006178A" w:rsidP="009B0E15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18 trays</w:t>
            </w:r>
          </w:p>
        </w:tc>
        <w:tc>
          <w:tcPr>
            <w:tcW w:w="1710" w:type="dxa"/>
          </w:tcPr>
          <w:p w14:paraId="43394714" w14:textId="77777777" w:rsidR="00223DC2" w:rsidRPr="00223DC2" w:rsidRDefault="00223DC2" w:rsidP="009B0E15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vAlign w:val="center"/>
          </w:tcPr>
          <w:p w14:paraId="0ED36FB3" w14:textId="1E881C5F" w:rsidR="00223DC2" w:rsidRPr="00223DC2" w:rsidRDefault="007C1756" w:rsidP="009B0E15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$1.45 each</w:t>
            </w:r>
          </w:p>
        </w:tc>
      </w:tr>
      <w:tr w:rsidR="00223DC2" w:rsidRPr="00223DC2" w14:paraId="047F2C0B" w14:textId="77777777" w:rsidTr="00223DC2">
        <w:trPr>
          <w:trHeight w:val="216"/>
        </w:trPr>
        <w:tc>
          <w:tcPr>
            <w:tcW w:w="5845" w:type="dxa"/>
            <w:vAlign w:val="center"/>
          </w:tcPr>
          <w:p w14:paraId="5130090E" w14:textId="76E9AD8E" w:rsidR="00223DC2" w:rsidRPr="00223DC2" w:rsidRDefault="00223DC2" w:rsidP="00047B4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2.5” IVY POT –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Green/White Variegated (32 pots per tray, 16 pot minimum)</w:t>
            </w:r>
          </w:p>
        </w:tc>
        <w:tc>
          <w:tcPr>
            <w:tcW w:w="1620" w:type="dxa"/>
          </w:tcPr>
          <w:p w14:paraId="4E006329" w14:textId="5B7A33F3" w:rsidR="00223DC2" w:rsidRPr="00223DC2" w:rsidRDefault="0006178A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15 trays</w:t>
            </w:r>
          </w:p>
        </w:tc>
        <w:tc>
          <w:tcPr>
            <w:tcW w:w="1710" w:type="dxa"/>
          </w:tcPr>
          <w:p w14:paraId="5685F94C" w14:textId="77777777" w:rsidR="00223DC2" w:rsidRPr="00223DC2" w:rsidRDefault="00223DC2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vAlign w:val="center"/>
          </w:tcPr>
          <w:p w14:paraId="4E792F17" w14:textId="5158BA3E" w:rsidR="00223DC2" w:rsidRPr="00223DC2" w:rsidRDefault="007C1756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$1.45 each</w:t>
            </w:r>
          </w:p>
        </w:tc>
      </w:tr>
      <w:tr w:rsidR="00223DC2" w:rsidRPr="00223DC2" w14:paraId="2CF9B4B9" w14:textId="77777777" w:rsidTr="00223DC2">
        <w:trPr>
          <w:trHeight w:val="216"/>
        </w:trPr>
        <w:tc>
          <w:tcPr>
            <w:tcW w:w="5845" w:type="dxa"/>
            <w:vAlign w:val="center"/>
          </w:tcPr>
          <w:p w14:paraId="5CA9BC49" w14:textId="7DB42368" w:rsidR="00223DC2" w:rsidRPr="00223DC2" w:rsidRDefault="00223DC2" w:rsidP="00047B4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4.5” IVY HOOP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– Green (5” hoop)</w:t>
            </w:r>
          </w:p>
        </w:tc>
        <w:tc>
          <w:tcPr>
            <w:tcW w:w="1620" w:type="dxa"/>
          </w:tcPr>
          <w:p w14:paraId="280DF4A0" w14:textId="74FBE338" w:rsidR="00223DC2" w:rsidRPr="00223DC2" w:rsidRDefault="003D3EB7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1</w:t>
            </w:r>
            <w:r w:rsidR="00835619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44</w:t>
            </w:r>
          </w:p>
        </w:tc>
        <w:tc>
          <w:tcPr>
            <w:tcW w:w="1710" w:type="dxa"/>
          </w:tcPr>
          <w:p w14:paraId="2A6D1E0C" w14:textId="77777777" w:rsidR="00223DC2" w:rsidRPr="00223DC2" w:rsidRDefault="00223DC2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vAlign w:val="center"/>
          </w:tcPr>
          <w:p w14:paraId="65CAAAB9" w14:textId="08FB4BD0" w:rsidR="00223DC2" w:rsidRPr="00223DC2" w:rsidRDefault="007C1756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$8.00 each</w:t>
            </w:r>
          </w:p>
        </w:tc>
      </w:tr>
      <w:tr w:rsidR="00223DC2" w:rsidRPr="00223DC2" w14:paraId="3274F200" w14:textId="77777777" w:rsidTr="00223DC2">
        <w:trPr>
          <w:trHeight w:val="216"/>
        </w:trPr>
        <w:tc>
          <w:tcPr>
            <w:tcW w:w="5845" w:type="dxa"/>
            <w:vAlign w:val="center"/>
          </w:tcPr>
          <w:p w14:paraId="46A1607D" w14:textId="02BF52AF" w:rsidR="00223DC2" w:rsidRPr="00223DC2" w:rsidRDefault="00223DC2" w:rsidP="00047B4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4.5” IVY HOOP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– Green/White Variegated (5” hoop)</w:t>
            </w:r>
          </w:p>
        </w:tc>
        <w:tc>
          <w:tcPr>
            <w:tcW w:w="1620" w:type="dxa"/>
          </w:tcPr>
          <w:p w14:paraId="3787B83C" w14:textId="731F0E75" w:rsidR="00223DC2" w:rsidRPr="00223DC2" w:rsidRDefault="003D3EB7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1</w:t>
            </w:r>
            <w:r w:rsidR="00835619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28</w:t>
            </w:r>
          </w:p>
        </w:tc>
        <w:tc>
          <w:tcPr>
            <w:tcW w:w="1710" w:type="dxa"/>
          </w:tcPr>
          <w:p w14:paraId="59CF7560" w14:textId="77777777" w:rsidR="00223DC2" w:rsidRPr="00223DC2" w:rsidRDefault="00223DC2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vAlign w:val="center"/>
          </w:tcPr>
          <w:p w14:paraId="0E10229E" w14:textId="1F1421DF" w:rsidR="00223DC2" w:rsidRPr="00223DC2" w:rsidRDefault="007C1756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$8.00 each</w:t>
            </w:r>
          </w:p>
        </w:tc>
      </w:tr>
      <w:tr w:rsidR="00223DC2" w:rsidRPr="00223DC2" w14:paraId="534507BE" w14:textId="77777777" w:rsidTr="00223DC2">
        <w:trPr>
          <w:trHeight w:val="216"/>
        </w:trPr>
        <w:tc>
          <w:tcPr>
            <w:tcW w:w="5845" w:type="dxa"/>
            <w:vAlign w:val="center"/>
          </w:tcPr>
          <w:p w14:paraId="518162BF" w14:textId="00D3A778" w:rsidR="00223DC2" w:rsidRPr="00223DC2" w:rsidRDefault="00223DC2" w:rsidP="00047B4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6.5” IVY HOOP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– Green (8” hoop)</w:t>
            </w:r>
          </w:p>
        </w:tc>
        <w:tc>
          <w:tcPr>
            <w:tcW w:w="1620" w:type="dxa"/>
          </w:tcPr>
          <w:p w14:paraId="44D30CF9" w14:textId="01C06E54" w:rsidR="00223DC2" w:rsidRPr="00223DC2" w:rsidRDefault="0006178A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1</w:t>
            </w:r>
            <w:r w:rsidR="00835619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1710" w:type="dxa"/>
          </w:tcPr>
          <w:p w14:paraId="78699971" w14:textId="77777777" w:rsidR="00223DC2" w:rsidRPr="00223DC2" w:rsidRDefault="00223DC2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vAlign w:val="center"/>
          </w:tcPr>
          <w:p w14:paraId="6061FD7A" w14:textId="0BE53B41" w:rsidR="00223DC2" w:rsidRPr="00223DC2" w:rsidRDefault="007C1756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$15.00 each</w:t>
            </w:r>
          </w:p>
        </w:tc>
      </w:tr>
      <w:tr w:rsidR="00223DC2" w:rsidRPr="00223DC2" w14:paraId="2036F867" w14:textId="77777777" w:rsidTr="00223DC2">
        <w:trPr>
          <w:trHeight w:val="216"/>
        </w:trPr>
        <w:tc>
          <w:tcPr>
            <w:tcW w:w="5845" w:type="dxa"/>
            <w:vAlign w:val="center"/>
          </w:tcPr>
          <w:p w14:paraId="03D49754" w14:textId="44C80EDD" w:rsidR="00223DC2" w:rsidRPr="00223DC2" w:rsidRDefault="00223DC2" w:rsidP="00047B4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6.5” IVY HOOP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– Green/White Variegated (8” hoop)</w:t>
            </w:r>
          </w:p>
        </w:tc>
        <w:tc>
          <w:tcPr>
            <w:tcW w:w="1620" w:type="dxa"/>
          </w:tcPr>
          <w:p w14:paraId="3B93E97D" w14:textId="5C3496EF" w:rsidR="00223DC2" w:rsidRPr="00223DC2" w:rsidRDefault="0006178A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1</w:t>
            </w:r>
            <w:r w:rsidR="00835619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39</w:t>
            </w:r>
          </w:p>
        </w:tc>
        <w:tc>
          <w:tcPr>
            <w:tcW w:w="1710" w:type="dxa"/>
          </w:tcPr>
          <w:p w14:paraId="0C041DBF" w14:textId="77777777" w:rsidR="00223DC2" w:rsidRPr="00223DC2" w:rsidRDefault="00223DC2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vAlign w:val="center"/>
          </w:tcPr>
          <w:p w14:paraId="223EB20E" w14:textId="25E70560" w:rsidR="00223DC2" w:rsidRPr="00223DC2" w:rsidRDefault="007C1756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$15.00 each</w:t>
            </w:r>
          </w:p>
        </w:tc>
      </w:tr>
      <w:tr w:rsidR="00223DC2" w:rsidRPr="00223DC2" w14:paraId="60B801EF" w14:textId="77777777" w:rsidTr="00223DC2">
        <w:trPr>
          <w:trHeight w:val="216"/>
        </w:trPr>
        <w:tc>
          <w:tcPr>
            <w:tcW w:w="5845" w:type="dxa"/>
            <w:vAlign w:val="center"/>
          </w:tcPr>
          <w:p w14:paraId="121BE639" w14:textId="52CC5A4C" w:rsidR="00223DC2" w:rsidRPr="00223DC2" w:rsidRDefault="00223DC2" w:rsidP="00047B4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6.5” IVY HEART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– Green (8” heart)</w:t>
            </w:r>
          </w:p>
        </w:tc>
        <w:tc>
          <w:tcPr>
            <w:tcW w:w="1620" w:type="dxa"/>
          </w:tcPr>
          <w:p w14:paraId="77AEF117" w14:textId="36FD307D" w:rsidR="00223DC2" w:rsidRPr="00223DC2" w:rsidRDefault="00835619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38</w:t>
            </w:r>
          </w:p>
        </w:tc>
        <w:tc>
          <w:tcPr>
            <w:tcW w:w="1710" w:type="dxa"/>
          </w:tcPr>
          <w:p w14:paraId="377C1966" w14:textId="77777777" w:rsidR="00223DC2" w:rsidRPr="00223DC2" w:rsidRDefault="00223DC2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vAlign w:val="center"/>
          </w:tcPr>
          <w:p w14:paraId="602C0744" w14:textId="008674AF" w:rsidR="00223DC2" w:rsidRPr="00223DC2" w:rsidRDefault="007C1756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$16.00 each</w:t>
            </w:r>
          </w:p>
        </w:tc>
      </w:tr>
      <w:tr w:rsidR="00223DC2" w:rsidRPr="00223DC2" w14:paraId="2E3E0E2C" w14:textId="77777777" w:rsidTr="00223DC2">
        <w:trPr>
          <w:trHeight w:val="216"/>
        </w:trPr>
        <w:tc>
          <w:tcPr>
            <w:tcW w:w="5845" w:type="dxa"/>
            <w:vAlign w:val="center"/>
          </w:tcPr>
          <w:p w14:paraId="0F941544" w14:textId="04B0ECD3" w:rsidR="00223DC2" w:rsidRPr="00223DC2" w:rsidRDefault="00223DC2" w:rsidP="00047B4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6.5” IVY HEART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– Green/White Variegated (8” heart)</w:t>
            </w:r>
          </w:p>
        </w:tc>
        <w:tc>
          <w:tcPr>
            <w:tcW w:w="1620" w:type="dxa"/>
          </w:tcPr>
          <w:p w14:paraId="4F4D2E56" w14:textId="0D9DA8CC" w:rsidR="00223DC2" w:rsidRPr="00223DC2" w:rsidRDefault="0006178A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4</w:t>
            </w:r>
            <w:r w:rsidR="00835619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710" w:type="dxa"/>
          </w:tcPr>
          <w:p w14:paraId="73B7A7A2" w14:textId="77777777" w:rsidR="00223DC2" w:rsidRPr="00223DC2" w:rsidRDefault="00223DC2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vAlign w:val="center"/>
          </w:tcPr>
          <w:p w14:paraId="79F3FA3F" w14:textId="5A15859E" w:rsidR="00223DC2" w:rsidRPr="00223DC2" w:rsidRDefault="007C1756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$16.00 each</w:t>
            </w:r>
          </w:p>
        </w:tc>
      </w:tr>
      <w:tr w:rsidR="001E2D9C" w:rsidRPr="00223DC2" w14:paraId="47A91D19" w14:textId="77777777" w:rsidTr="00223DC2">
        <w:trPr>
          <w:trHeight w:val="216"/>
        </w:trPr>
        <w:tc>
          <w:tcPr>
            <w:tcW w:w="5845" w:type="dxa"/>
            <w:vAlign w:val="center"/>
          </w:tcPr>
          <w:p w14:paraId="6D1FD560" w14:textId="1C440DC5" w:rsidR="001E2D9C" w:rsidRPr="00AC20C5" w:rsidRDefault="001E2D9C" w:rsidP="00047B4F">
            <w:pPr>
              <w:spacing w:before="0" w:after="0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8” IVY SPHERE </w:t>
            </w:r>
            <w:r w:rsidR="00AC20C5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–</w:t>
            </w:r>
            <w:r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 </w:t>
            </w:r>
            <w:r w:rsidR="00AC20C5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Green </w:t>
            </w:r>
          </w:p>
        </w:tc>
        <w:tc>
          <w:tcPr>
            <w:tcW w:w="1620" w:type="dxa"/>
          </w:tcPr>
          <w:p w14:paraId="7949AFEB" w14:textId="5C80A2E2" w:rsidR="001E2D9C" w:rsidRDefault="00835619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1710" w:type="dxa"/>
          </w:tcPr>
          <w:p w14:paraId="1AEEC7E1" w14:textId="77777777" w:rsidR="001E2D9C" w:rsidRPr="00223DC2" w:rsidRDefault="001E2D9C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vAlign w:val="center"/>
          </w:tcPr>
          <w:p w14:paraId="5576BFCE" w14:textId="747DD661" w:rsidR="001E2D9C" w:rsidRDefault="004424D1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$20.00 each</w:t>
            </w:r>
          </w:p>
        </w:tc>
      </w:tr>
      <w:tr w:rsidR="00AC20C5" w:rsidRPr="00223DC2" w14:paraId="597AF4C6" w14:textId="77777777" w:rsidTr="004C707F">
        <w:trPr>
          <w:trHeight w:val="216"/>
        </w:trPr>
        <w:tc>
          <w:tcPr>
            <w:tcW w:w="5845" w:type="dxa"/>
            <w:shd w:val="clear" w:color="auto" w:fill="auto"/>
            <w:vAlign w:val="center"/>
          </w:tcPr>
          <w:p w14:paraId="00CE00B2" w14:textId="59F3330A" w:rsidR="00AC20C5" w:rsidRDefault="00AC20C5" w:rsidP="00047B4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8” IVY CONE – </w:t>
            </w:r>
            <w:r w:rsidRPr="00AC20C5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Variegated</w:t>
            </w:r>
            <w:r w:rsidR="00F62FA1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 (</w:t>
            </w:r>
            <w:r w:rsidR="00F73F0A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10</w:t>
            </w:r>
            <w:r w:rsidR="00F62FA1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” cone)</w:t>
            </w:r>
          </w:p>
        </w:tc>
        <w:tc>
          <w:tcPr>
            <w:tcW w:w="1620" w:type="dxa"/>
            <w:shd w:val="clear" w:color="auto" w:fill="auto"/>
          </w:tcPr>
          <w:p w14:paraId="79FD5306" w14:textId="723425E3" w:rsidR="00AC20C5" w:rsidRDefault="003D3EB7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710" w:type="dxa"/>
            <w:shd w:val="clear" w:color="auto" w:fill="auto"/>
          </w:tcPr>
          <w:p w14:paraId="06670D63" w14:textId="77777777" w:rsidR="00AC20C5" w:rsidRPr="00223DC2" w:rsidRDefault="00AC20C5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3A7945E3" w14:textId="4C1A3897" w:rsidR="00AC20C5" w:rsidRDefault="00EC6C72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$12.00 each</w:t>
            </w:r>
          </w:p>
        </w:tc>
      </w:tr>
    </w:tbl>
    <w:p w14:paraId="2682B6A5" w14:textId="32F5D890" w:rsidR="00AC20C5" w:rsidRPr="004424D1" w:rsidRDefault="004424D1" w:rsidP="004424D1">
      <w:pPr>
        <w:spacing w:before="0" w:after="0"/>
        <w:rPr>
          <w:rFonts w:ascii="Arial" w:eastAsia="Times New Roman" w:hAnsi="Arial" w:cs="Arial"/>
          <w:color w:val="auto"/>
          <w:kern w:val="0"/>
          <w:sz w:val="24"/>
          <w:szCs w:val="24"/>
          <w:lang w:eastAsia="en-US"/>
        </w:rPr>
      </w:pPr>
      <w:r w:rsidRPr="00223DC2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(See additional pictures on the following page)</w:t>
      </w:r>
      <w:r w:rsidRPr="00223DC2">
        <w:rPr>
          <w:rFonts w:ascii="Arial" w:eastAsia="Times New Roman" w:hAnsi="Arial" w:cs="Arial"/>
          <w:color w:val="auto"/>
          <w:kern w:val="0"/>
          <w:sz w:val="24"/>
          <w:szCs w:val="24"/>
          <w:lang w:eastAsia="en-US"/>
        </w:rPr>
        <w:t xml:space="preserve"> </w:t>
      </w:r>
    </w:p>
    <w:p w14:paraId="245B94C1" w14:textId="39F92810" w:rsidR="00015710" w:rsidRPr="00223DC2" w:rsidRDefault="00015710" w:rsidP="00015710">
      <w:pPr>
        <w:spacing w:after="0"/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u w:val="single"/>
          <w:lang w:eastAsia="en-US"/>
        </w:rPr>
      </w:pPr>
      <w:r w:rsidRPr="00223DC2"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u w:val="single"/>
          <w:lang w:eastAsia="en-US"/>
        </w:rPr>
        <w:t>BAY LAUREL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5845"/>
        <w:gridCol w:w="1620"/>
        <w:gridCol w:w="1710"/>
        <w:gridCol w:w="1620"/>
      </w:tblGrid>
      <w:tr w:rsidR="007C1756" w:rsidRPr="00223DC2" w14:paraId="13D4D794" w14:textId="77777777" w:rsidTr="00223DC2">
        <w:trPr>
          <w:trHeight w:val="216"/>
        </w:trPr>
        <w:tc>
          <w:tcPr>
            <w:tcW w:w="5845" w:type="dxa"/>
            <w:vAlign w:val="center"/>
          </w:tcPr>
          <w:p w14:paraId="2D4B9A25" w14:textId="77777777" w:rsidR="007C1756" w:rsidRPr="00223DC2" w:rsidRDefault="007C1756" w:rsidP="007C1756">
            <w:pPr>
              <w:spacing w:before="0" w:after="0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2.5” BAY LAUREL POT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 (32 pots per tray, 8 pot minimum)</w:t>
            </w:r>
          </w:p>
        </w:tc>
        <w:tc>
          <w:tcPr>
            <w:tcW w:w="1620" w:type="dxa"/>
          </w:tcPr>
          <w:p w14:paraId="3688AB6C" w14:textId="4C0D6A8D" w:rsidR="007C1756" w:rsidRPr="00223DC2" w:rsidRDefault="004C707F" w:rsidP="007C1756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10 trays</w:t>
            </w:r>
          </w:p>
        </w:tc>
        <w:tc>
          <w:tcPr>
            <w:tcW w:w="1710" w:type="dxa"/>
          </w:tcPr>
          <w:p w14:paraId="011F9B3D" w14:textId="603A457D" w:rsidR="007C1756" w:rsidRPr="00223DC2" w:rsidRDefault="007C1756" w:rsidP="007C1756">
            <w:pPr>
              <w:spacing w:before="0" w:after="0"/>
              <w:jc w:val="right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</w:tcPr>
          <w:p w14:paraId="2171468A" w14:textId="31749607" w:rsidR="007C1756" w:rsidRPr="00223DC2" w:rsidRDefault="007C1756" w:rsidP="007C1756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$3.85 each</w:t>
            </w:r>
          </w:p>
        </w:tc>
      </w:tr>
    </w:tbl>
    <w:p w14:paraId="38AF7BFC" w14:textId="77777777" w:rsidR="00AC20C5" w:rsidRPr="00223DC2" w:rsidRDefault="00AC20C5" w:rsidP="004424D1">
      <w:pPr>
        <w:spacing w:before="0" w:after="0"/>
        <w:rPr>
          <w:rFonts w:ascii="Arial" w:eastAsia="Times New Roman" w:hAnsi="Arial" w:cs="Arial"/>
          <w:color w:val="auto"/>
          <w:kern w:val="0"/>
          <w:sz w:val="24"/>
          <w:szCs w:val="24"/>
          <w:lang w:eastAsia="en-US"/>
        </w:rPr>
      </w:pPr>
      <w:bookmarkStart w:id="0" w:name="_Hlk72829867"/>
      <w:r w:rsidRPr="00223DC2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(See additional pictures on the following page)</w:t>
      </w:r>
      <w:r w:rsidRPr="00223DC2">
        <w:rPr>
          <w:rFonts w:ascii="Arial" w:eastAsia="Times New Roman" w:hAnsi="Arial" w:cs="Arial"/>
          <w:color w:val="auto"/>
          <w:kern w:val="0"/>
          <w:sz w:val="24"/>
          <w:szCs w:val="24"/>
          <w:lang w:eastAsia="en-US"/>
        </w:rPr>
        <w:t xml:space="preserve"> </w:t>
      </w:r>
    </w:p>
    <w:p w14:paraId="5416E947" w14:textId="77777777" w:rsidR="004C707F" w:rsidRDefault="004C707F" w:rsidP="009B0E15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3A006733" w14:textId="77777777" w:rsidR="004C707F" w:rsidRDefault="004C707F" w:rsidP="009B0E15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2B9F6CB1" w14:textId="77777777" w:rsidR="004C707F" w:rsidRDefault="004C707F" w:rsidP="009B0E15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3630F4CF" w14:textId="3C83E971" w:rsidR="009B0E15" w:rsidRPr="00223DC2" w:rsidRDefault="009B0E15" w:rsidP="009B0E15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  <w:r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lastRenderedPageBreak/>
        <w:t>ADDITIONAL PICTURES</w:t>
      </w:r>
    </w:p>
    <w:p w14:paraId="4C496192" w14:textId="27778A8F" w:rsidR="009B0E15" w:rsidRPr="00223DC2" w:rsidRDefault="009B0E15" w:rsidP="009B383D">
      <w:pPr>
        <w:spacing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300B478C" w14:textId="35747161" w:rsidR="009B0E15" w:rsidRPr="00223DC2" w:rsidRDefault="009B0E15" w:rsidP="009B383D">
      <w:pPr>
        <w:spacing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  <w:r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>IVY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1"/>
        <w:gridCol w:w="2675"/>
        <w:gridCol w:w="2914"/>
        <w:gridCol w:w="3096"/>
      </w:tblGrid>
      <w:tr w:rsidR="00AC20C5" w:rsidRPr="00223DC2" w14:paraId="037124E9" w14:textId="173AFE29" w:rsidTr="00AC20C5">
        <w:trPr>
          <w:trHeight w:val="3456"/>
        </w:trPr>
        <w:tc>
          <w:tcPr>
            <w:tcW w:w="2612" w:type="dxa"/>
            <w:vAlign w:val="bottom"/>
          </w:tcPr>
          <w:p w14:paraId="3BAC566C" w14:textId="051BF236" w:rsidR="00AC20C5" w:rsidRPr="00223DC2" w:rsidRDefault="00AC20C5" w:rsidP="00B036DA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drawing>
                <wp:inline distT="0" distB="0" distL="0" distR="0" wp14:anchorId="4B948F10" wp14:editId="16D6542A">
                  <wp:extent cx="1007982" cy="1293779"/>
                  <wp:effectExtent l="0" t="0" r="1905" b="1905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480" cy="131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FF077D" w14:textId="751DA8B0" w:rsidR="00AC20C5" w:rsidRPr="00223DC2" w:rsidRDefault="00AC20C5" w:rsidP="00BF2ADE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4.5” Variegated Ivy Hoop</w:t>
            </w:r>
          </w:p>
        </w:tc>
        <w:tc>
          <w:tcPr>
            <w:tcW w:w="2997" w:type="dxa"/>
            <w:vAlign w:val="bottom"/>
          </w:tcPr>
          <w:p w14:paraId="0BF58F00" w14:textId="77777777" w:rsidR="00AC20C5" w:rsidRPr="00223DC2" w:rsidRDefault="00AC20C5" w:rsidP="00BF2ADE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</w:p>
          <w:p w14:paraId="14DDEA06" w14:textId="333EA3BA" w:rsidR="00AC20C5" w:rsidRPr="00223DC2" w:rsidRDefault="00AC20C5" w:rsidP="00B036DA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drawing>
                <wp:inline distT="0" distB="0" distL="0" distR="0" wp14:anchorId="4733D6EC" wp14:editId="39621374">
                  <wp:extent cx="1346563" cy="1594822"/>
                  <wp:effectExtent l="0" t="0" r="6350" b="5715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46" b="8944"/>
                          <a:stretch/>
                        </pic:blipFill>
                        <pic:spPr bwMode="auto">
                          <a:xfrm>
                            <a:off x="0" y="0"/>
                            <a:ext cx="1351797" cy="160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3C67CB" w14:textId="77777777" w:rsidR="00AC20C5" w:rsidRPr="00223DC2" w:rsidRDefault="00AC20C5" w:rsidP="00BF2ADE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6.5” Variegated Ivy Hoop</w:t>
            </w:r>
          </w:p>
          <w:p w14:paraId="29CF117D" w14:textId="560B72B5" w:rsidR="00AC20C5" w:rsidRPr="00223DC2" w:rsidRDefault="00AC20C5" w:rsidP="00BF2ADE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3265" w:type="dxa"/>
            <w:vAlign w:val="bottom"/>
          </w:tcPr>
          <w:p w14:paraId="05C0BAAC" w14:textId="3494B2E1" w:rsidR="00AC20C5" w:rsidRPr="00223DC2" w:rsidRDefault="00AC20C5" w:rsidP="00BF2ADE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drawing>
                <wp:inline distT="0" distB="0" distL="0" distR="0" wp14:anchorId="51ED73BF" wp14:editId="0CEBC355">
                  <wp:extent cx="1486057" cy="1828800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05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952119" w14:textId="77777777" w:rsidR="00AC20C5" w:rsidRPr="00223DC2" w:rsidRDefault="00AC20C5" w:rsidP="00BF2ADE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6.5” Variegated Ivy Heart</w:t>
            </w:r>
          </w:p>
          <w:p w14:paraId="07DEC267" w14:textId="786688A5" w:rsidR="00AC20C5" w:rsidRPr="00223DC2" w:rsidRDefault="00AC20C5" w:rsidP="00BF2ADE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2142" w:type="dxa"/>
          </w:tcPr>
          <w:p w14:paraId="41051F44" w14:textId="4D016A14" w:rsidR="00AC20C5" w:rsidRDefault="004424D1" w:rsidP="00BF2ADE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drawing>
                <wp:inline distT="0" distB="0" distL="0" distR="0" wp14:anchorId="57D974BA" wp14:editId="509C49EE">
                  <wp:extent cx="1257300" cy="1828490"/>
                  <wp:effectExtent l="0" t="0" r="0" b="0"/>
                  <wp:docPr id="5" name="Picture 5" descr="A potted plant on a pati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otted plant on a patio&#10;&#10;Description automatically generated with medium confidence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72" t="6355" r="14502" b="17812"/>
                          <a:stretch/>
                        </pic:blipFill>
                        <pic:spPr bwMode="auto">
                          <a:xfrm>
                            <a:off x="0" y="0"/>
                            <a:ext cx="1257513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019F9C" w14:textId="77777777" w:rsidR="00AC20C5" w:rsidRDefault="00AC20C5" w:rsidP="00BF2ADE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t>8” Variegated Ivy Cone</w:t>
            </w:r>
          </w:p>
          <w:p w14:paraId="4D3529C2" w14:textId="16CD09E7" w:rsidR="004424D1" w:rsidRPr="00223DC2" w:rsidRDefault="004424D1" w:rsidP="00BF2ADE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</w:p>
        </w:tc>
      </w:tr>
      <w:tr w:rsidR="00AC20C5" w:rsidRPr="00223DC2" w14:paraId="44E832B9" w14:textId="0B8FE088" w:rsidTr="00AC20C5">
        <w:trPr>
          <w:trHeight w:val="3248"/>
        </w:trPr>
        <w:tc>
          <w:tcPr>
            <w:tcW w:w="2612" w:type="dxa"/>
            <w:vAlign w:val="bottom"/>
          </w:tcPr>
          <w:p w14:paraId="1D83D8A6" w14:textId="77777777" w:rsidR="00AC20C5" w:rsidRPr="00223DC2" w:rsidRDefault="00AC20C5" w:rsidP="00692C87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</w:p>
          <w:p w14:paraId="34DF77AF" w14:textId="76F34408" w:rsidR="00AC20C5" w:rsidRPr="00223DC2" w:rsidRDefault="00AC20C5" w:rsidP="00B036DA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t xml:space="preserve">  </w:t>
            </w: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drawing>
                <wp:inline distT="0" distB="0" distL="0" distR="0" wp14:anchorId="2CCBD4CE" wp14:editId="2383C53B">
                  <wp:extent cx="1157591" cy="1272209"/>
                  <wp:effectExtent l="0" t="0" r="5080" b="4445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14"/>
                          <a:stretch/>
                        </pic:blipFill>
                        <pic:spPr bwMode="auto">
                          <a:xfrm>
                            <a:off x="0" y="0"/>
                            <a:ext cx="1168050" cy="128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729AF2" w14:textId="77777777" w:rsidR="00AC20C5" w:rsidRPr="00223DC2" w:rsidRDefault="00AC20C5" w:rsidP="00692C87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t>4.5” Green Ivy Hoop</w:t>
            </w:r>
          </w:p>
          <w:p w14:paraId="01F20C67" w14:textId="4C5CD560" w:rsidR="00AC20C5" w:rsidRPr="00223DC2" w:rsidRDefault="00AC20C5" w:rsidP="00692C87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2997" w:type="dxa"/>
            <w:vAlign w:val="bottom"/>
          </w:tcPr>
          <w:p w14:paraId="17F08596" w14:textId="77777777" w:rsidR="00AC20C5" w:rsidRPr="00223DC2" w:rsidRDefault="00AC20C5" w:rsidP="00692C87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drawing>
                <wp:inline distT="0" distB="0" distL="0" distR="0" wp14:anchorId="1999D4B9" wp14:editId="3D827B19">
                  <wp:extent cx="1303507" cy="1643225"/>
                  <wp:effectExtent l="0" t="0" r="0" b="0"/>
                  <wp:docPr id="38" name="Picture 38" descr="A plant in a p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lant in a po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9" t="8191" r="21505" b="11058"/>
                          <a:stretch/>
                        </pic:blipFill>
                        <pic:spPr bwMode="auto">
                          <a:xfrm>
                            <a:off x="0" y="0"/>
                            <a:ext cx="1310130" cy="165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9E2E9A" w14:textId="77777777" w:rsidR="00AC20C5" w:rsidRPr="00223DC2" w:rsidRDefault="00AC20C5" w:rsidP="00692C87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6.5” Green Ivy Hoop</w:t>
            </w:r>
          </w:p>
          <w:p w14:paraId="3DD26A84" w14:textId="67AEEBEF" w:rsidR="00AC20C5" w:rsidRPr="00223DC2" w:rsidRDefault="00AC20C5" w:rsidP="00692C87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3265" w:type="dxa"/>
            <w:vAlign w:val="bottom"/>
          </w:tcPr>
          <w:p w14:paraId="75D8C310" w14:textId="479F3D86" w:rsidR="00AC20C5" w:rsidRDefault="00AC20C5" w:rsidP="00692C87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drawing>
                <wp:inline distT="0" distB="0" distL="0" distR="0" wp14:anchorId="14AB1D89" wp14:editId="7363833F">
                  <wp:extent cx="1437005" cy="1721796"/>
                  <wp:effectExtent l="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37"/>
                          <a:stretch/>
                        </pic:blipFill>
                        <pic:spPr bwMode="auto">
                          <a:xfrm>
                            <a:off x="0" y="0"/>
                            <a:ext cx="1437215" cy="172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 </w:t>
            </w:r>
          </w:p>
          <w:p w14:paraId="007C9174" w14:textId="785F29F0" w:rsidR="00AC20C5" w:rsidRPr="00223DC2" w:rsidRDefault="00AC20C5" w:rsidP="00692C87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6.5” Green Ivy Heart</w:t>
            </w:r>
          </w:p>
          <w:p w14:paraId="4C4D0C0B" w14:textId="1B6EB0AD" w:rsidR="00AC20C5" w:rsidRPr="00223DC2" w:rsidRDefault="00AC20C5" w:rsidP="00692C87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2142" w:type="dxa"/>
          </w:tcPr>
          <w:p w14:paraId="1611D344" w14:textId="19F54839" w:rsidR="00AC20C5" w:rsidRDefault="00AC20C5" w:rsidP="00692C87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</w:p>
          <w:p w14:paraId="3B517ABE" w14:textId="0FDF7F19" w:rsidR="004424D1" w:rsidRDefault="004C707F" w:rsidP="004424D1">
            <w:pPr>
              <w:spacing w:before="0"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drawing>
                <wp:inline distT="0" distB="0" distL="0" distR="0" wp14:anchorId="0C1B9C14" wp14:editId="68DD93C4">
                  <wp:extent cx="1828800" cy="1828800"/>
                  <wp:effectExtent l="0" t="0" r="0" b="0"/>
                  <wp:docPr id="4" name="Picture 4" descr="A potted plant with green leav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otted plant with green leaves&#10;&#10;Description automatically generated with medium confidenc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A567D9" w14:textId="6FEFF45E" w:rsidR="00AC20C5" w:rsidRPr="00223DC2" w:rsidRDefault="00AC20C5" w:rsidP="00AC20C5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t xml:space="preserve">8” Green Ivy </w:t>
            </w:r>
            <w:r w:rsidR="004C707F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t>Sphere</w:t>
            </w:r>
          </w:p>
        </w:tc>
      </w:tr>
    </w:tbl>
    <w:p w14:paraId="42667E0E" w14:textId="77777777" w:rsidR="00015710" w:rsidRPr="00223DC2" w:rsidRDefault="00015710" w:rsidP="009B383D">
      <w:pPr>
        <w:spacing w:before="0" w:after="0"/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u w:val="single"/>
          <w:lang w:eastAsia="en-US"/>
        </w:rPr>
      </w:pPr>
    </w:p>
    <w:p w14:paraId="616391B7" w14:textId="118F99CF" w:rsidR="009D0065" w:rsidRDefault="009D0065" w:rsidP="00BF2ADE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4D0C504C" w14:textId="56D6EB63" w:rsidR="004424D1" w:rsidRDefault="004424D1" w:rsidP="00BF2ADE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0E11079D" w14:textId="77777777" w:rsidR="00EC6C72" w:rsidRDefault="00EC6C72" w:rsidP="00BF2ADE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59B2BE15" w14:textId="177AC0DD" w:rsidR="00DA178C" w:rsidRDefault="00DA178C" w:rsidP="004424D1">
      <w:pPr>
        <w:spacing w:before="0" w:after="0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5B459F06" w14:textId="18F280A0" w:rsidR="004C707F" w:rsidRDefault="004C707F" w:rsidP="004424D1">
      <w:pPr>
        <w:spacing w:before="0" w:after="0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2A3D2CA1" w14:textId="07E5E04D" w:rsidR="004C707F" w:rsidRDefault="004C707F" w:rsidP="004424D1">
      <w:pPr>
        <w:spacing w:before="0" w:after="0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18DAAC36" w14:textId="180D5CFA" w:rsidR="004C707F" w:rsidRDefault="004C707F" w:rsidP="004424D1">
      <w:pPr>
        <w:spacing w:before="0" w:after="0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53B48FA0" w14:textId="50F6DECA" w:rsidR="004C707F" w:rsidRDefault="004C707F" w:rsidP="004424D1">
      <w:pPr>
        <w:spacing w:before="0" w:after="0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29CDDA47" w14:textId="593BA909" w:rsidR="004C707F" w:rsidRDefault="004C707F" w:rsidP="004424D1">
      <w:pPr>
        <w:spacing w:before="0" w:after="0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60D0B6E7" w14:textId="4205A6B1" w:rsidR="004C707F" w:rsidRDefault="004C707F" w:rsidP="004424D1">
      <w:pPr>
        <w:spacing w:before="0" w:after="0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6DD8A7EB" w14:textId="2BAED77C" w:rsidR="004C707F" w:rsidRDefault="004C707F" w:rsidP="004424D1">
      <w:pPr>
        <w:spacing w:before="0" w:after="0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6D8D8649" w14:textId="77777777" w:rsidR="004C707F" w:rsidRPr="00223DC2" w:rsidRDefault="004C707F" w:rsidP="004424D1">
      <w:pPr>
        <w:spacing w:before="0" w:after="0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78B386A5" w14:textId="25E51C5E" w:rsidR="009B383D" w:rsidRPr="00223DC2" w:rsidRDefault="00080232" w:rsidP="00BF2ADE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  <w:r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lastRenderedPageBreak/>
        <w:t>P</w:t>
      </w:r>
      <w:r w:rsidR="009B383D"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>ACKING</w:t>
      </w:r>
      <w:r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 xml:space="preserve"> AND SHIPPING</w:t>
      </w:r>
    </w:p>
    <w:p w14:paraId="53200901" w14:textId="6F9809E3" w:rsidR="00A52BF5" w:rsidRPr="00223DC2" w:rsidRDefault="00A52BF5" w:rsidP="00BF2ADE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44C80003" w14:textId="351A4EF3" w:rsidR="00080232" w:rsidRPr="00223DC2" w:rsidRDefault="00A52BF5" w:rsidP="00BF2ADE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  <w:r w:rsidRPr="00223DC2">
        <w:rPr>
          <w:noProof/>
        </w:rPr>
        <w:drawing>
          <wp:anchor distT="0" distB="0" distL="114300" distR="114300" simplePos="0" relativeHeight="251657216" behindDoc="0" locked="0" layoutInCell="1" allowOverlap="1" wp14:anchorId="247688D7" wp14:editId="6794EC59">
            <wp:simplePos x="0" y="0"/>
            <wp:positionH relativeFrom="page">
              <wp:posOffset>6031230</wp:posOffset>
            </wp:positionH>
            <wp:positionV relativeFrom="page">
              <wp:posOffset>1706245</wp:posOffset>
            </wp:positionV>
            <wp:extent cx="1199515" cy="1600200"/>
            <wp:effectExtent l="0" t="0" r="635" b="0"/>
            <wp:wrapNone/>
            <wp:docPr id="7" name="Picture 6" descr="IMG_1427 (2).JPG">
              <a:extLst xmlns:a="http://schemas.openxmlformats.org/drawingml/2006/main">
                <a:ext uri="{FF2B5EF4-FFF2-40B4-BE49-F238E27FC236}">
                  <a16:creationId xmlns:a16="http://schemas.microsoft.com/office/drawing/2014/main" id="{A2910E38-D136-46DD-ACF1-E0476637FF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MG_1427 (2).JPG">
                      <a:extLst>
                        <a:ext uri="{FF2B5EF4-FFF2-40B4-BE49-F238E27FC236}">
                          <a16:creationId xmlns:a16="http://schemas.microsoft.com/office/drawing/2014/main" id="{A2910E38-D136-46DD-ACF1-E0476637FF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DC2">
        <w:rPr>
          <w:noProof/>
        </w:rPr>
        <w:drawing>
          <wp:anchor distT="0" distB="0" distL="114300" distR="114300" simplePos="0" relativeHeight="251653120" behindDoc="0" locked="0" layoutInCell="1" allowOverlap="1" wp14:anchorId="58DFFC8C" wp14:editId="1511D13E">
            <wp:simplePos x="0" y="0"/>
            <wp:positionH relativeFrom="page">
              <wp:posOffset>4598035</wp:posOffset>
            </wp:positionH>
            <wp:positionV relativeFrom="page">
              <wp:posOffset>1699895</wp:posOffset>
            </wp:positionV>
            <wp:extent cx="1199515" cy="1600200"/>
            <wp:effectExtent l="0" t="0" r="635" b="0"/>
            <wp:wrapNone/>
            <wp:docPr id="6" name="Picture 5" descr="IMG_1421.JPG">
              <a:extLst xmlns:a="http://schemas.openxmlformats.org/drawingml/2006/main">
                <a:ext uri="{FF2B5EF4-FFF2-40B4-BE49-F238E27FC236}">
                  <a16:creationId xmlns:a16="http://schemas.microsoft.com/office/drawing/2014/main" id="{92D7563A-AC6F-483B-83A5-2418C588A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G_1421.JPG">
                      <a:extLst>
                        <a:ext uri="{FF2B5EF4-FFF2-40B4-BE49-F238E27FC236}">
                          <a16:creationId xmlns:a16="http://schemas.microsoft.com/office/drawing/2014/main" id="{92D7563A-AC6F-483B-83A5-2418C588A1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DC2">
        <w:rPr>
          <w:noProof/>
        </w:rPr>
        <w:drawing>
          <wp:anchor distT="0" distB="0" distL="114300" distR="114300" simplePos="0" relativeHeight="251649024" behindDoc="0" locked="0" layoutInCell="1" allowOverlap="1" wp14:anchorId="3EA7501B" wp14:editId="04C8592D">
            <wp:simplePos x="0" y="0"/>
            <wp:positionH relativeFrom="page">
              <wp:posOffset>3197860</wp:posOffset>
            </wp:positionH>
            <wp:positionV relativeFrom="page">
              <wp:posOffset>1706245</wp:posOffset>
            </wp:positionV>
            <wp:extent cx="1200150" cy="1600200"/>
            <wp:effectExtent l="0" t="0" r="0" b="0"/>
            <wp:wrapNone/>
            <wp:docPr id="36" name="Picture 4" descr="IMG_1422.JPG">
              <a:extLst xmlns:a="http://schemas.openxmlformats.org/drawingml/2006/main">
                <a:ext uri="{FF2B5EF4-FFF2-40B4-BE49-F238E27FC236}">
                  <a16:creationId xmlns:a16="http://schemas.microsoft.com/office/drawing/2014/main" id="{8F077F44-20D4-4E8C-9A7E-68F62B47F6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MG_1422.JPG">
                      <a:extLst>
                        <a:ext uri="{FF2B5EF4-FFF2-40B4-BE49-F238E27FC236}">
                          <a16:creationId xmlns:a16="http://schemas.microsoft.com/office/drawing/2014/main" id="{8F077F44-20D4-4E8C-9A7E-68F62B47F6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DC2">
        <w:rPr>
          <w:noProof/>
        </w:rPr>
        <w:drawing>
          <wp:anchor distT="0" distB="0" distL="114300" distR="114300" simplePos="0" relativeHeight="251644928" behindDoc="0" locked="0" layoutInCell="1" allowOverlap="1" wp14:anchorId="40166D4C" wp14:editId="16B3A4DC">
            <wp:simplePos x="0" y="0"/>
            <wp:positionH relativeFrom="page">
              <wp:posOffset>1833880</wp:posOffset>
            </wp:positionH>
            <wp:positionV relativeFrom="page">
              <wp:posOffset>1680845</wp:posOffset>
            </wp:positionV>
            <wp:extent cx="1200150" cy="1600200"/>
            <wp:effectExtent l="0" t="0" r="0" b="0"/>
            <wp:wrapNone/>
            <wp:docPr id="35" name="Picture 3" descr="IMG_1419.JPG">
              <a:extLst xmlns:a="http://schemas.openxmlformats.org/drawingml/2006/main">
                <a:ext uri="{FF2B5EF4-FFF2-40B4-BE49-F238E27FC236}">
                  <a16:creationId xmlns:a16="http://schemas.microsoft.com/office/drawing/2014/main" id="{1B924A74-7A4B-4201-B06C-C116833673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G_1419.JPG">
                      <a:extLst>
                        <a:ext uri="{FF2B5EF4-FFF2-40B4-BE49-F238E27FC236}">
                          <a16:creationId xmlns:a16="http://schemas.microsoft.com/office/drawing/2014/main" id="{1B924A74-7A4B-4201-B06C-C116833673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DC2">
        <w:rPr>
          <w:noProof/>
        </w:rPr>
        <w:drawing>
          <wp:anchor distT="0" distB="0" distL="114300" distR="114300" simplePos="0" relativeHeight="251640832" behindDoc="0" locked="0" layoutInCell="1" allowOverlap="1" wp14:anchorId="09456503" wp14:editId="2DBFCF72">
            <wp:simplePos x="0" y="0"/>
            <wp:positionH relativeFrom="page">
              <wp:posOffset>434975</wp:posOffset>
            </wp:positionH>
            <wp:positionV relativeFrom="page">
              <wp:posOffset>1703273</wp:posOffset>
            </wp:positionV>
            <wp:extent cx="1199515" cy="1600200"/>
            <wp:effectExtent l="0" t="0" r="635" b="0"/>
            <wp:wrapNone/>
            <wp:docPr id="3" name="Picture 2" descr="IMG_1416.JPG">
              <a:extLst xmlns:a="http://schemas.openxmlformats.org/drawingml/2006/main">
                <a:ext uri="{FF2B5EF4-FFF2-40B4-BE49-F238E27FC236}">
                  <a16:creationId xmlns:a16="http://schemas.microsoft.com/office/drawing/2014/main" id="{0A40A549-2949-48EC-B4CD-8C33DA5FE0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MG_1416.JPG">
                      <a:extLst>
                        <a:ext uri="{FF2B5EF4-FFF2-40B4-BE49-F238E27FC236}">
                          <a16:creationId xmlns:a16="http://schemas.microsoft.com/office/drawing/2014/main" id="{0A40A549-2949-48EC-B4CD-8C33DA5FE0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0AD6B" w14:textId="115AA918" w:rsidR="00080232" w:rsidRPr="00223DC2" w:rsidRDefault="00080232" w:rsidP="00BF2ADE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10BF9EDC" w14:textId="65387050" w:rsidR="00080232" w:rsidRPr="00223DC2" w:rsidRDefault="00080232" w:rsidP="00BF2ADE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451A28B8" w14:textId="7011F6F6" w:rsidR="00887087" w:rsidRPr="00223DC2" w:rsidRDefault="00887087" w:rsidP="00BF2ADE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u w:val="single"/>
          <w:lang w:eastAsia="en-US"/>
        </w:rPr>
      </w:pPr>
    </w:p>
    <w:p w14:paraId="7E7C43EE" w14:textId="4E926023" w:rsidR="00841E60" w:rsidRPr="00223DC2" w:rsidRDefault="00841E60" w:rsidP="00BF2ADE">
      <w:pPr>
        <w:spacing w:before="0" w:after="0"/>
        <w:jc w:val="center"/>
        <w:rPr>
          <w:rFonts w:ascii="Arial" w:eastAsia="Times New Roman" w:hAnsi="Arial" w:cs="Arial"/>
          <w:b/>
          <w:bCs/>
          <w:noProof/>
          <w:color w:val="auto"/>
          <w:kern w:val="0"/>
          <w:sz w:val="24"/>
          <w:szCs w:val="24"/>
          <w:lang w:eastAsia="en-US"/>
        </w:rPr>
      </w:pPr>
    </w:p>
    <w:p w14:paraId="3B4959C7" w14:textId="41EB61FC" w:rsidR="00D55C82" w:rsidRPr="00223DC2" w:rsidRDefault="00D55C82" w:rsidP="00BF2ADE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u w:val="single"/>
          <w:lang w:eastAsia="en-US"/>
        </w:rPr>
      </w:pPr>
    </w:p>
    <w:p w14:paraId="4D0D50BD" w14:textId="0A923E66" w:rsidR="00BB49A7" w:rsidRPr="00223DC2" w:rsidRDefault="00BB49A7" w:rsidP="00BF2ADE">
      <w:pPr>
        <w:spacing w:before="0" w:after="0"/>
        <w:rPr>
          <w:rFonts w:ascii="Arial" w:eastAsia="Times New Roman" w:hAnsi="Arial" w:cs="Arial"/>
          <w:sz w:val="24"/>
          <w:szCs w:val="24"/>
          <w:lang w:eastAsia="en-US"/>
        </w:rPr>
      </w:pPr>
    </w:p>
    <w:p w14:paraId="64FC2E1C" w14:textId="77777777" w:rsidR="00712960" w:rsidRPr="00223DC2" w:rsidRDefault="00712960" w:rsidP="00BF2ADE">
      <w:pPr>
        <w:tabs>
          <w:tab w:val="left" w:pos="6327"/>
        </w:tabs>
        <w:spacing w:before="0" w:after="0"/>
        <w:jc w:val="center"/>
        <w:rPr>
          <w:rFonts w:ascii="Arial" w:eastAsia="Times New Roman" w:hAnsi="Arial" w:cs="Arial"/>
          <w:color w:val="auto"/>
          <w:lang w:eastAsia="en-US"/>
        </w:rPr>
      </w:pPr>
    </w:p>
    <w:p w14:paraId="40B709F5" w14:textId="60F653DD" w:rsidR="00BB49A7" w:rsidRPr="00223DC2" w:rsidRDefault="00712960" w:rsidP="00BF2ADE">
      <w:pPr>
        <w:tabs>
          <w:tab w:val="left" w:pos="6327"/>
        </w:tabs>
        <w:spacing w:before="0" w:after="0"/>
        <w:jc w:val="center"/>
        <w:rPr>
          <w:rFonts w:ascii="Arial" w:eastAsia="Times New Roman" w:hAnsi="Arial" w:cs="Arial"/>
          <w:color w:val="auto"/>
          <w:lang w:eastAsia="en-US"/>
        </w:rPr>
      </w:pPr>
      <w:r w:rsidRPr="00223DC2">
        <w:rPr>
          <w:rFonts w:ascii="Arial" w:eastAsia="Times New Roman" w:hAnsi="Arial" w:cs="Arial"/>
          <w:color w:val="auto"/>
          <w:lang w:eastAsia="en-US"/>
        </w:rPr>
        <w:t>S</w:t>
      </w:r>
      <w:r w:rsidR="00BB49A7" w:rsidRPr="00223DC2">
        <w:rPr>
          <w:rFonts w:ascii="Arial" w:eastAsia="Times New Roman" w:hAnsi="Arial" w:cs="Arial"/>
          <w:color w:val="auto"/>
          <w:lang w:eastAsia="en-US"/>
        </w:rPr>
        <w:t xml:space="preserve">mall orders </w:t>
      </w:r>
      <w:r w:rsidR="00DC08CE" w:rsidRPr="00223DC2">
        <w:rPr>
          <w:rFonts w:ascii="Arial" w:eastAsia="Times New Roman" w:hAnsi="Arial" w:cs="Arial"/>
          <w:color w:val="auto"/>
          <w:lang w:eastAsia="en-US"/>
        </w:rPr>
        <w:t xml:space="preserve">ship via FedEx, </w:t>
      </w:r>
      <w:r w:rsidR="00BB49A7" w:rsidRPr="00223DC2">
        <w:rPr>
          <w:rFonts w:ascii="Arial" w:eastAsia="Times New Roman" w:hAnsi="Arial" w:cs="Arial"/>
          <w:color w:val="auto"/>
          <w:lang w:eastAsia="en-US"/>
        </w:rPr>
        <w:t>we can ship as little as 1 plant or up to 6 plants strapped together to make 1 box.</w:t>
      </w:r>
    </w:p>
    <w:p w14:paraId="3AEE534B" w14:textId="2DB655F9" w:rsidR="004E6CB6" w:rsidRPr="00223DC2" w:rsidRDefault="004E6CB6" w:rsidP="00BF2ADE">
      <w:pPr>
        <w:tabs>
          <w:tab w:val="left" w:pos="6327"/>
        </w:tabs>
        <w:spacing w:before="0" w:after="0"/>
        <w:jc w:val="center"/>
        <w:rPr>
          <w:rFonts w:ascii="Arial" w:eastAsia="Times New Roman" w:hAnsi="Arial" w:cs="Arial"/>
          <w:lang w:eastAsia="en-US"/>
        </w:rPr>
      </w:pPr>
    </w:p>
    <w:p w14:paraId="282E2B5E" w14:textId="2631D1BF" w:rsidR="004E6CB6" w:rsidRPr="00223DC2" w:rsidRDefault="003654F3" w:rsidP="00BF2ADE">
      <w:pPr>
        <w:tabs>
          <w:tab w:val="left" w:pos="6327"/>
        </w:tabs>
        <w:spacing w:before="0" w:after="0"/>
        <w:jc w:val="center"/>
        <w:rPr>
          <w:rFonts w:ascii="Arial" w:eastAsia="Times New Roman" w:hAnsi="Arial" w:cs="Arial"/>
          <w:lang w:eastAsia="en-US"/>
        </w:rPr>
      </w:pPr>
      <w:r w:rsidRPr="00223DC2">
        <w:rPr>
          <w:noProof/>
        </w:rPr>
        <w:drawing>
          <wp:anchor distT="0" distB="0" distL="114300" distR="114300" simplePos="0" relativeHeight="251669504" behindDoc="0" locked="0" layoutInCell="1" allowOverlap="1" wp14:anchorId="502406AB" wp14:editId="2A39C87D">
            <wp:simplePos x="0" y="0"/>
            <wp:positionH relativeFrom="column">
              <wp:posOffset>2914447</wp:posOffset>
            </wp:positionH>
            <wp:positionV relativeFrom="paragraph">
              <wp:posOffset>176530</wp:posOffset>
            </wp:positionV>
            <wp:extent cx="1370330" cy="1828800"/>
            <wp:effectExtent l="0" t="0" r="1270" b="0"/>
            <wp:wrapNone/>
            <wp:docPr id="10" name="Picture 9" descr="IMG_1428.JPG">
              <a:extLst xmlns:a="http://schemas.openxmlformats.org/drawingml/2006/main">
                <a:ext uri="{FF2B5EF4-FFF2-40B4-BE49-F238E27FC236}">
                  <a16:creationId xmlns:a16="http://schemas.microsoft.com/office/drawing/2014/main" id="{148536E3-9937-4E1B-992D-1D048F1E36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IMG_1428.JPG">
                      <a:extLst>
                        <a:ext uri="{FF2B5EF4-FFF2-40B4-BE49-F238E27FC236}">
                          <a16:creationId xmlns:a16="http://schemas.microsoft.com/office/drawing/2014/main" id="{148536E3-9937-4E1B-992D-1D048F1E36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DC2">
        <w:rPr>
          <w:noProof/>
        </w:rPr>
        <w:drawing>
          <wp:anchor distT="0" distB="0" distL="114300" distR="114300" simplePos="0" relativeHeight="251661312" behindDoc="0" locked="0" layoutInCell="1" allowOverlap="1" wp14:anchorId="7F78A35B" wp14:editId="0167E088">
            <wp:simplePos x="0" y="0"/>
            <wp:positionH relativeFrom="column">
              <wp:posOffset>-19050</wp:posOffset>
            </wp:positionH>
            <wp:positionV relativeFrom="paragraph">
              <wp:posOffset>178435</wp:posOffset>
            </wp:positionV>
            <wp:extent cx="1381760" cy="1828800"/>
            <wp:effectExtent l="0" t="0" r="8890" b="0"/>
            <wp:wrapNone/>
            <wp:docPr id="8" name="Picture 7" descr="IMG_1409.JPG">
              <a:extLst xmlns:a="http://schemas.openxmlformats.org/drawingml/2006/main">
                <a:ext uri="{FF2B5EF4-FFF2-40B4-BE49-F238E27FC236}">
                  <a16:creationId xmlns:a16="http://schemas.microsoft.com/office/drawing/2014/main" id="{09C84ED0-E754-4C91-A902-F0777777CD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IMG_1409.JPG">
                      <a:extLst>
                        <a:ext uri="{FF2B5EF4-FFF2-40B4-BE49-F238E27FC236}">
                          <a16:creationId xmlns:a16="http://schemas.microsoft.com/office/drawing/2014/main" id="{09C84ED0-E754-4C91-A902-F0777777CD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7681" w:tblpY="6"/>
        <w:tblW w:w="0" w:type="auto"/>
        <w:tblLook w:val="04A0" w:firstRow="1" w:lastRow="0" w:firstColumn="1" w:lastColumn="0" w:noHBand="0" w:noVBand="1"/>
      </w:tblPr>
      <w:tblGrid>
        <w:gridCol w:w="2175"/>
        <w:gridCol w:w="1786"/>
      </w:tblGrid>
      <w:tr w:rsidR="007E1D20" w:rsidRPr="00223DC2" w14:paraId="61AFCC60" w14:textId="77777777" w:rsidTr="003654F3">
        <w:trPr>
          <w:trHeight w:val="411"/>
        </w:trPr>
        <w:tc>
          <w:tcPr>
            <w:tcW w:w="2175" w:type="dxa"/>
            <w:vAlign w:val="center"/>
          </w:tcPr>
          <w:p w14:paraId="692A22FF" w14:textId="5994B342" w:rsidR="007E1D20" w:rsidRPr="00223DC2" w:rsidRDefault="007E1D20" w:rsidP="003654F3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786" w:type="dxa"/>
            <w:vAlign w:val="center"/>
          </w:tcPr>
          <w:p w14:paraId="108D7F3C" w14:textId="6033152C" w:rsidR="007E1D20" w:rsidRPr="00223DC2" w:rsidRDefault="007E1D20" w:rsidP="003654F3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# Per Pallet Shelf</w:t>
            </w:r>
          </w:p>
        </w:tc>
      </w:tr>
      <w:tr w:rsidR="007E1D20" w:rsidRPr="00223DC2" w14:paraId="66FB78F1" w14:textId="77777777" w:rsidTr="003654F3">
        <w:trPr>
          <w:trHeight w:val="386"/>
        </w:trPr>
        <w:tc>
          <w:tcPr>
            <w:tcW w:w="2175" w:type="dxa"/>
            <w:vAlign w:val="center"/>
          </w:tcPr>
          <w:p w14:paraId="30406827" w14:textId="138BAEBC" w:rsidR="007E1D20" w:rsidRPr="00223DC2" w:rsidRDefault="007E1D20" w:rsidP="003654F3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2.5” Pots</w:t>
            </w:r>
          </w:p>
        </w:tc>
        <w:tc>
          <w:tcPr>
            <w:tcW w:w="1786" w:type="dxa"/>
            <w:vAlign w:val="center"/>
          </w:tcPr>
          <w:p w14:paraId="31E85B83" w14:textId="661CF5A9" w:rsidR="007E1D20" w:rsidRPr="00223DC2" w:rsidRDefault="007E1D20" w:rsidP="003654F3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 xml:space="preserve">256 </w:t>
            </w:r>
            <w:r w:rsidR="00B036DA"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p</w:t>
            </w: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ots</w:t>
            </w:r>
            <w:r w:rsidR="003654F3"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 xml:space="preserve"> / 8 trays</w:t>
            </w:r>
          </w:p>
        </w:tc>
      </w:tr>
      <w:tr w:rsidR="007E1D20" w:rsidRPr="00223DC2" w14:paraId="3BB51394" w14:textId="77777777" w:rsidTr="003654F3">
        <w:trPr>
          <w:trHeight w:val="411"/>
        </w:trPr>
        <w:tc>
          <w:tcPr>
            <w:tcW w:w="2175" w:type="dxa"/>
            <w:vAlign w:val="center"/>
          </w:tcPr>
          <w:p w14:paraId="585BAB1D" w14:textId="160D1B62" w:rsidR="007E1D20" w:rsidRPr="00223DC2" w:rsidRDefault="007E1D20" w:rsidP="003654F3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4” Pots / 4.5” Hoops</w:t>
            </w:r>
          </w:p>
        </w:tc>
        <w:tc>
          <w:tcPr>
            <w:tcW w:w="1786" w:type="dxa"/>
            <w:vAlign w:val="center"/>
          </w:tcPr>
          <w:p w14:paraId="4FC05126" w14:textId="7B734323" w:rsidR="007E1D20" w:rsidRPr="00223DC2" w:rsidRDefault="007E1D20" w:rsidP="003654F3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 xml:space="preserve">100 </w:t>
            </w:r>
            <w:r w:rsidR="00B036DA"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p</w:t>
            </w: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ots</w:t>
            </w:r>
            <w:r w:rsidR="003654F3"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 xml:space="preserve"> / 10 trays</w:t>
            </w:r>
          </w:p>
        </w:tc>
      </w:tr>
      <w:tr w:rsidR="007E1D20" w:rsidRPr="00223DC2" w14:paraId="0D5ABA29" w14:textId="77777777" w:rsidTr="003654F3">
        <w:trPr>
          <w:trHeight w:val="411"/>
        </w:trPr>
        <w:tc>
          <w:tcPr>
            <w:tcW w:w="2175" w:type="dxa"/>
            <w:vAlign w:val="center"/>
          </w:tcPr>
          <w:p w14:paraId="2CBCE1DE" w14:textId="4DC1F63F" w:rsidR="007E1D20" w:rsidRPr="00223DC2" w:rsidRDefault="007E1D20" w:rsidP="003654F3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6.5” Tree</w:t>
            </w:r>
          </w:p>
        </w:tc>
        <w:tc>
          <w:tcPr>
            <w:tcW w:w="1786" w:type="dxa"/>
            <w:vAlign w:val="center"/>
          </w:tcPr>
          <w:p w14:paraId="6531D7F7" w14:textId="294BB423" w:rsidR="007E1D20" w:rsidRPr="00223DC2" w:rsidRDefault="007E1D20" w:rsidP="003654F3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 xml:space="preserve">36 </w:t>
            </w:r>
            <w:r w:rsidR="00B036DA"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p</w:t>
            </w: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ots</w:t>
            </w:r>
            <w:r w:rsidR="003654F3"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 xml:space="preserve"> / 6 trays</w:t>
            </w:r>
          </w:p>
        </w:tc>
      </w:tr>
      <w:tr w:rsidR="007E1D20" w:rsidRPr="00223DC2" w14:paraId="45004520" w14:textId="77777777" w:rsidTr="003654F3">
        <w:trPr>
          <w:trHeight w:val="386"/>
        </w:trPr>
        <w:tc>
          <w:tcPr>
            <w:tcW w:w="2175" w:type="dxa"/>
            <w:vAlign w:val="center"/>
          </w:tcPr>
          <w:p w14:paraId="278B1C01" w14:textId="4FBB031E" w:rsidR="007E1D20" w:rsidRPr="00223DC2" w:rsidRDefault="007E1D20" w:rsidP="003654F3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6.5” Hoop / 6.5” Globe</w:t>
            </w:r>
          </w:p>
        </w:tc>
        <w:tc>
          <w:tcPr>
            <w:tcW w:w="1786" w:type="dxa"/>
            <w:vAlign w:val="center"/>
          </w:tcPr>
          <w:p w14:paraId="1EBE2B3B" w14:textId="381E38DC" w:rsidR="007E1D20" w:rsidRPr="00223DC2" w:rsidRDefault="00B036DA" w:rsidP="003654F3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36 pots</w:t>
            </w:r>
          </w:p>
        </w:tc>
      </w:tr>
      <w:tr w:rsidR="007E1D20" w:rsidRPr="00223DC2" w14:paraId="1B28C045" w14:textId="77777777" w:rsidTr="003654F3">
        <w:trPr>
          <w:trHeight w:val="386"/>
        </w:trPr>
        <w:tc>
          <w:tcPr>
            <w:tcW w:w="2175" w:type="dxa"/>
            <w:vAlign w:val="center"/>
          </w:tcPr>
          <w:p w14:paraId="6CA47382" w14:textId="547386AA" w:rsidR="007E1D20" w:rsidRPr="00223DC2" w:rsidRDefault="007E1D20" w:rsidP="003654F3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6.5” Heart</w:t>
            </w:r>
          </w:p>
        </w:tc>
        <w:tc>
          <w:tcPr>
            <w:tcW w:w="1786" w:type="dxa"/>
            <w:vAlign w:val="center"/>
          </w:tcPr>
          <w:p w14:paraId="7BF04067" w14:textId="6E099978" w:rsidR="007E1D20" w:rsidRPr="00223DC2" w:rsidRDefault="00B036DA" w:rsidP="003654F3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36 pots</w:t>
            </w:r>
          </w:p>
        </w:tc>
      </w:tr>
      <w:tr w:rsidR="007E1D20" w:rsidRPr="00223DC2" w14:paraId="32D97830" w14:textId="77777777" w:rsidTr="003654F3">
        <w:trPr>
          <w:trHeight w:val="411"/>
        </w:trPr>
        <w:tc>
          <w:tcPr>
            <w:tcW w:w="2175" w:type="dxa"/>
            <w:vAlign w:val="center"/>
          </w:tcPr>
          <w:p w14:paraId="0564E226" w14:textId="6F020FC1" w:rsidR="007E1D20" w:rsidRPr="00223DC2" w:rsidRDefault="007E1D20" w:rsidP="003654F3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8” Sphere</w:t>
            </w:r>
          </w:p>
        </w:tc>
        <w:tc>
          <w:tcPr>
            <w:tcW w:w="1786" w:type="dxa"/>
            <w:vAlign w:val="center"/>
          </w:tcPr>
          <w:p w14:paraId="0A447F6F" w14:textId="2CEE24BE" w:rsidR="007E1D20" w:rsidRPr="00223DC2" w:rsidRDefault="00B036DA" w:rsidP="003654F3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24 pots</w:t>
            </w:r>
          </w:p>
        </w:tc>
      </w:tr>
    </w:tbl>
    <w:p w14:paraId="36BA0942" w14:textId="60484242" w:rsidR="004E6CB6" w:rsidRPr="00223DC2" w:rsidRDefault="003654F3" w:rsidP="00BF2ADE">
      <w:pPr>
        <w:spacing w:before="0" w:after="0"/>
        <w:rPr>
          <w:rFonts w:ascii="Arial" w:eastAsia="Times New Roman" w:hAnsi="Arial" w:cs="Arial"/>
          <w:lang w:eastAsia="en-US"/>
        </w:rPr>
      </w:pPr>
      <w:r w:rsidRPr="00223DC2">
        <w:rPr>
          <w:noProof/>
        </w:rPr>
        <w:drawing>
          <wp:anchor distT="0" distB="0" distL="114300" distR="114300" simplePos="0" relativeHeight="251665408" behindDoc="0" locked="0" layoutInCell="1" allowOverlap="1" wp14:anchorId="293C0294" wp14:editId="65AE6B19">
            <wp:simplePos x="0" y="0"/>
            <wp:positionH relativeFrom="column">
              <wp:posOffset>1452042</wp:posOffset>
            </wp:positionH>
            <wp:positionV relativeFrom="paragraph">
              <wp:posOffset>9525</wp:posOffset>
            </wp:positionV>
            <wp:extent cx="1370330" cy="1828800"/>
            <wp:effectExtent l="0" t="0" r="1270" b="0"/>
            <wp:wrapNone/>
            <wp:docPr id="9" name="Picture 8" descr="IMG_1417.JPG">
              <a:extLst xmlns:a="http://schemas.openxmlformats.org/drawingml/2006/main">
                <a:ext uri="{FF2B5EF4-FFF2-40B4-BE49-F238E27FC236}">
                  <a16:creationId xmlns:a16="http://schemas.microsoft.com/office/drawing/2014/main" id="{81736A52-F65A-4216-BF78-28D816350B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IMG_1417.JPG">
                      <a:extLst>
                        <a:ext uri="{FF2B5EF4-FFF2-40B4-BE49-F238E27FC236}">
                          <a16:creationId xmlns:a16="http://schemas.microsoft.com/office/drawing/2014/main" id="{81736A52-F65A-4216-BF78-28D816350B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D20" w:rsidRPr="00223DC2">
        <w:rPr>
          <w:noProof/>
        </w:rPr>
        <w:t xml:space="preserve"> </w:t>
      </w:r>
    </w:p>
    <w:p w14:paraId="34DE37B2" w14:textId="4C0B6FE5" w:rsidR="004E6CB6" w:rsidRPr="00223DC2" w:rsidRDefault="004E6CB6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6DD081ED" w14:textId="731543DA" w:rsidR="004E6CB6" w:rsidRPr="00223DC2" w:rsidRDefault="004E6CB6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11D8EB9F" w14:textId="49D3FC1E" w:rsidR="004E6CB6" w:rsidRPr="00223DC2" w:rsidRDefault="004E6CB6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647BDE11" w14:textId="45B9FBC8" w:rsidR="004E6CB6" w:rsidRPr="00223DC2" w:rsidRDefault="004E6CB6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3682DE00" w14:textId="54A33C2C" w:rsidR="004E6CB6" w:rsidRPr="00223DC2" w:rsidRDefault="004E6CB6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62B73828" w14:textId="103BF080" w:rsidR="004E6CB6" w:rsidRPr="00223DC2" w:rsidRDefault="004E6CB6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66860DED" w14:textId="05C30D11" w:rsidR="00712960" w:rsidRPr="00223DC2" w:rsidRDefault="00712960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26D8FF52" w14:textId="6DC7C4D4" w:rsidR="007E1D20" w:rsidRPr="00223DC2" w:rsidRDefault="007E1D20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23D6E344" w14:textId="75B0052B" w:rsidR="007E1D20" w:rsidRPr="00223DC2" w:rsidRDefault="007E1D20" w:rsidP="007E1D20">
      <w:pPr>
        <w:spacing w:before="0" w:after="0"/>
        <w:jc w:val="center"/>
        <w:rPr>
          <w:rFonts w:ascii="Arial" w:eastAsia="Times New Roman" w:hAnsi="Arial" w:cs="Arial"/>
          <w:lang w:eastAsia="en-US"/>
        </w:rPr>
      </w:pPr>
    </w:p>
    <w:p w14:paraId="7CC32C7E" w14:textId="77777777" w:rsidR="003654F3" w:rsidRPr="00223DC2" w:rsidRDefault="003654F3" w:rsidP="007E1D20">
      <w:pPr>
        <w:spacing w:before="0" w:after="0"/>
        <w:jc w:val="center"/>
        <w:rPr>
          <w:rFonts w:ascii="Arial" w:eastAsia="Times New Roman" w:hAnsi="Arial" w:cs="Arial"/>
          <w:lang w:eastAsia="en-US"/>
        </w:rPr>
      </w:pPr>
    </w:p>
    <w:p w14:paraId="4DC020F5" w14:textId="773C100C" w:rsidR="004E6CB6" w:rsidRPr="00223DC2" w:rsidRDefault="00712960" w:rsidP="007E1D20">
      <w:pPr>
        <w:spacing w:before="0" w:after="0"/>
        <w:jc w:val="center"/>
        <w:rPr>
          <w:rFonts w:ascii="Arial" w:eastAsia="Times New Roman" w:hAnsi="Arial" w:cs="Arial"/>
          <w:color w:val="auto"/>
          <w:lang w:eastAsia="en-US"/>
        </w:rPr>
      </w:pPr>
      <w:r w:rsidRPr="00223DC2">
        <w:rPr>
          <w:rFonts w:ascii="Arial" w:eastAsia="Times New Roman" w:hAnsi="Arial" w:cs="Arial"/>
          <w:color w:val="auto"/>
          <w:lang w:eastAsia="en-US"/>
        </w:rPr>
        <w:t>Large</w:t>
      </w:r>
      <w:r w:rsidR="003654F3" w:rsidRPr="00223DC2">
        <w:rPr>
          <w:rFonts w:ascii="Arial" w:eastAsia="Times New Roman" w:hAnsi="Arial" w:cs="Arial"/>
          <w:color w:val="auto"/>
          <w:lang w:eastAsia="en-US"/>
        </w:rPr>
        <w:t>r</w:t>
      </w:r>
      <w:r w:rsidRPr="00223DC2">
        <w:rPr>
          <w:rFonts w:ascii="Arial" w:eastAsia="Times New Roman" w:hAnsi="Arial" w:cs="Arial"/>
          <w:color w:val="auto"/>
          <w:lang w:eastAsia="en-US"/>
        </w:rPr>
        <w:t xml:space="preserve"> orders ship palletized via FedEx Priority Freight.</w:t>
      </w:r>
    </w:p>
    <w:p w14:paraId="12719532" w14:textId="77777777" w:rsidR="007E1D20" w:rsidRPr="00223DC2" w:rsidRDefault="007E1D20" w:rsidP="007E1D20">
      <w:pPr>
        <w:spacing w:before="0" w:after="0"/>
        <w:jc w:val="center"/>
        <w:rPr>
          <w:rFonts w:ascii="Arial" w:eastAsia="Times New Roman" w:hAnsi="Arial" w:cs="Arial"/>
          <w:color w:val="auto"/>
          <w:lang w:eastAsia="en-US"/>
        </w:rPr>
      </w:pPr>
    </w:p>
    <w:tbl>
      <w:tblPr>
        <w:tblStyle w:val="TableGrid"/>
        <w:tblpPr w:leftFromText="180" w:rightFromText="180" w:vertAnchor="text" w:horzAnchor="margin" w:tblpXSpec="right" w:tblpY="157"/>
        <w:tblW w:w="0" w:type="auto"/>
        <w:tblLook w:val="04A0" w:firstRow="1" w:lastRow="0" w:firstColumn="1" w:lastColumn="0" w:noHBand="0" w:noVBand="1"/>
      </w:tblPr>
      <w:tblGrid>
        <w:gridCol w:w="2105"/>
        <w:gridCol w:w="2105"/>
      </w:tblGrid>
      <w:tr w:rsidR="007E1D20" w:rsidRPr="00223DC2" w14:paraId="218A8A18" w14:textId="77777777" w:rsidTr="00B924F9">
        <w:trPr>
          <w:trHeight w:val="468"/>
        </w:trPr>
        <w:tc>
          <w:tcPr>
            <w:tcW w:w="2105" w:type="dxa"/>
            <w:vAlign w:val="center"/>
          </w:tcPr>
          <w:p w14:paraId="7C2A4FA1" w14:textId="41814997" w:rsidR="003654F3" w:rsidRPr="00223DC2" w:rsidRDefault="007E1D20" w:rsidP="007E1D20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Ite</w:t>
            </w:r>
            <w:r w:rsidR="003654F3"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m</w:t>
            </w:r>
          </w:p>
        </w:tc>
        <w:tc>
          <w:tcPr>
            <w:tcW w:w="2105" w:type="dxa"/>
            <w:vAlign w:val="center"/>
          </w:tcPr>
          <w:p w14:paraId="7E3DBD0D" w14:textId="40BA9DAE" w:rsidR="007E1D20" w:rsidRPr="00223DC2" w:rsidRDefault="007E1D20" w:rsidP="007E1D20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# Per Cart Shelf</w:t>
            </w:r>
          </w:p>
        </w:tc>
      </w:tr>
      <w:tr w:rsidR="007E1D20" w:rsidRPr="00223DC2" w14:paraId="455E48DC" w14:textId="77777777" w:rsidTr="00B924F9">
        <w:trPr>
          <w:trHeight w:val="439"/>
        </w:trPr>
        <w:tc>
          <w:tcPr>
            <w:tcW w:w="2105" w:type="dxa"/>
            <w:vAlign w:val="center"/>
          </w:tcPr>
          <w:p w14:paraId="5AE0839F" w14:textId="7CA6BF05" w:rsidR="007E1D20" w:rsidRPr="00223DC2" w:rsidRDefault="007E1D20" w:rsidP="007E1D20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2.5” Pots</w:t>
            </w:r>
          </w:p>
        </w:tc>
        <w:tc>
          <w:tcPr>
            <w:tcW w:w="2105" w:type="dxa"/>
            <w:vAlign w:val="center"/>
          </w:tcPr>
          <w:p w14:paraId="722660D9" w14:textId="0DA07856" w:rsidR="007E1D20" w:rsidRPr="00223DC2" w:rsidRDefault="00B036DA" w:rsidP="007E1D20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192 pots / 6 trays</w:t>
            </w:r>
          </w:p>
        </w:tc>
      </w:tr>
      <w:tr w:rsidR="007E1D20" w:rsidRPr="00223DC2" w14:paraId="388FDA6D" w14:textId="77777777" w:rsidTr="00B924F9">
        <w:trPr>
          <w:trHeight w:val="468"/>
        </w:trPr>
        <w:tc>
          <w:tcPr>
            <w:tcW w:w="2105" w:type="dxa"/>
            <w:vAlign w:val="center"/>
          </w:tcPr>
          <w:p w14:paraId="4D1E0CA4" w14:textId="23FB208C" w:rsidR="007E1D20" w:rsidRPr="00223DC2" w:rsidRDefault="007E1D20" w:rsidP="007E1D20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4” Pots / 4.5” Hoops</w:t>
            </w:r>
          </w:p>
        </w:tc>
        <w:tc>
          <w:tcPr>
            <w:tcW w:w="2105" w:type="dxa"/>
            <w:vAlign w:val="center"/>
          </w:tcPr>
          <w:p w14:paraId="14D7DEED" w14:textId="14D53B47" w:rsidR="007E1D20" w:rsidRPr="00223DC2" w:rsidRDefault="00B036DA" w:rsidP="007E1D20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84 pots / 7 trays</w:t>
            </w:r>
          </w:p>
        </w:tc>
      </w:tr>
      <w:tr w:rsidR="007E1D20" w:rsidRPr="00223DC2" w14:paraId="4FBB3EF5" w14:textId="77777777" w:rsidTr="00B924F9">
        <w:trPr>
          <w:trHeight w:val="468"/>
        </w:trPr>
        <w:tc>
          <w:tcPr>
            <w:tcW w:w="2105" w:type="dxa"/>
            <w:vAlign w:val="center"/>
          </w:tcPr>
          <w:p w14:paraId="01BB6783" w14:textId="741C6CE7" w:rsidR="007E1D20" w:rsidRPr="00223DC2" w:rsidRDefault="007E1D20" w:rsidP="007E1D20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6.5” Tree</w:t>
            </w:r>
          </w:p>
        </w:tc>
        <w:tc>
          <w:tcPr>
            <w:tcW w:w="2105" w:type="dxa"/>
            <w:vAlign w:val="center"/>
          </w:tcPr>
          <w:p w14:paraId="0D7EACE3" w14:textId="719BC26B" w:rsidR="007E1D20" w:rsidRPr="00223DC2" w:rsidRDefault="00B036DA" w:rsidP="007E1D20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30 pots</w:t>
            </w:r>
          </w:p>
        </w:tc>
      </w:tr>
      <w:tr w:rsidR="007E1D20" w:rsidRPr="00223DC2" w14:paraId="644F918C" w14:textId="77777777" w:rsidTr="00B924F9">
        <w:trPr>
          <w:trHeight w:val="439"/>
        </w:trPr>
        <w:tc>
          <w:tcPr>
            <w:tcW w:w="2105" w:type="dxa"/>
            <w:vAlign w:val="center"/>
          </w:tcPr>
          <w:p w14:paraId="5D6B1A37" w14:textId="018AD627" w:rsidR="007E1D20" w:rsidRPr="00223DC2" w:rsidRDefault="007E1D20" w:rsidP="007E1D20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6.5” Hoop / 6.5” Globe</w:t>
            </w:r>
          </w:p>
        </w:tc>
        <w:tc>
          <w:tcPr>
            <w:tcW w:w="2105" w:type="dxa"/>
            <w:vAlign w:val="center"/>
          </w:tcPr>
          <w:p w14:paraId="70D98851" w14:textId="03352D9A" w:rsidR="007E1D20" w:rsidRPr="00223DC2" w:rsidRDefault="00B036DA" w:rsidP="007E1D20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30 pots</w:t>
            </w:r>
          </w:p>
        </w:tc>
      </w:tr>
      <w:tr w:rsidR="007E1D20" w:rsidRPr="00223DC2" w14:paraId="739D518B" w14:textId="77777777" w:rsidTr="00B924F9">
        <w:trPr>
          <w:trHeight w:val="439"/>
        </w:trPr>
        <w:tc>
          <w:tcPr>
            <w:tcW w:w="2105" w:type="dxa"/>
            <w:vAlign w:val="center"/>
          </w:tcPr>
          <w:p w14:paraId="5B8F8718" w14:textId="46464FF0" w:rsidR="007E1D20" w:rsidRPr="00223DC2" w:rsidRDefault="007E1D20" w:rsidP="007E1D20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6.5” Heart</w:t>
            </w:r>
          </w:p>
        </w:tc>
        <w:tc>
          <w:tcPr>
            <w:tcW w:w="2105" w:type="dxa"/>
            <w:vAlign w:val="center"/>
          </w:tcPr>
          <w:p w14:paraId="2C3E7864" w14:textId="021AF270" w:rsidR="007E1D20" w:rsidRPr="00223DC2" w:rsidRDefault="00B036DA" w:rsidP="007E1D20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30 pots</w:t>
            </w:r>
          </w:p>
        </w:tc>
      </w:tr>
      <w:tr w:rsidR="007E1D20" w:rsidRPr="00223DC2" w14:paraId="7BE34D0E" w14:textId="77777777" w:rsidTr="00B924F9">
        <w:trPr>
          <w:trHeight w:val="468"/>
        </w:trPr>
        <w:tc>
          <w:tcPr>
            <w:tcW w:w="2105" w:type="dxa"/>
            <w:vAlign w:val="center"/>
          </w:tcPr>
          <w:p w14:paraId="754E2AB1" w14:textId="127585C1" w:rsidR="007E1D20" w:rsidRPr="00223DC2" w:rsidRDefault="007E1D20" w:rsidP="007E1D20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8” Sphere</w:t>
            </w:r>
          </w:p>
        </w:tc>
        <w:tc>
          <w:tcPr>
            <w:tcW w:w="2105" w:type="dxa"/>
            <w:vAlign w:val="center"/>
          </w:tcPr>
          <w:p w14:paraId="52C8C967" w14:textId="189E71DE" w:rsidR="007E1D20" w:rsidRPr="00223DC2" w:rsidRDefault="00B036DA" w:rsidP="007E1D20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20 pots</w:t>
            </w:r>
          </w:p>
        </w:tc>
      </w:tr>
    </w:tbl>
    <w:p w14:paraId="7141DB71" w14:textId="3E37465E" w:rsidR="00F74744" w:rsidRPr="00223DC2" w:rsidRDefault="007E1D20" w:rsidP="007E1D20">
      <w:pPr>
        <w:spacing w:before="0" w:after="0"/>
        <w:rPr>
          <w:rFonts w:ascii="Arial" w:eastAsia="Times New Roman" w:hAnsi="Arial" w:cs="Arial"/>
          <w:color w:val="auto"/>
          <w:lang w:eastAsia="en-US"/>
        </w:rPr>
      </w:pPr>
      <w:r w:rsidRPr="00223DC2">
        <w:rPr>
          <w:noProof/>
        </w:rPr>
        <w:drawing>
          <wp:anchor distT="0" distB="0" distL="114300" distR="114300" simplePos="0" relativeHeight="251673600" behindDoc="0" locked="0" layoutInCell="1" allowOverlap="1" wp14:anchorId="2E2B8AC8" wp14:editId="3DBB4AA4">
            <wp:simplePos x="0" y="0"/>
            <wp:positionH relativeFrom="column">
              <wp:posOffset>2000885</wp:posOffset>
            </wp:positionH>
            <wp:positionV relativeFrom="paragraph">
              <wp:posOffset>119380</wp:posOffset>
            </wp:positionV>
            <wp:extent cx="1783080" cy="2057400"/>
            <wp:effectExtent l="0" t="0" r="7620" b="0"/>
            <wp:wrapNone/>
            <wp:docPr id="11" name="Picture 10" descr="IMG_1360.JPG">
              <a:extLst xmlns:a="http://schemas.openxmlformats.org/drawingml/2006/main">
                <a:ext uri="{FF2B5EF4-FFF2-40B4-BE49-F238E27FC236}">
                  <a16:creationId xmlns:a16="http://schemas.microsoft.com/office/drawing/2014/main" id="{9C426B83-551E-4165-8526-DFC4068D9C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IMG_1360.JPG">
                      <a:extLst>
                        <a:ext uri="{FF2B5EF4-FFF2-40B4-BE49-F238E27FC236}">
                          <a16:creationId xmlns:a16="http://schemas.microsoft.com/office/drawing/2014/main" id="{9C426B83-551E-4165-8526-DFC4068D9C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DC2">
        <w:rPr>
          <w:noProof/>
        </w:rPr>
        <w:drawing>
          <wp:anchor distT="0" distB="0" distL="114300" distR="114300" simplePos="0" relativeHeight="251677696" behindDoc="0" locked="0" layoutInCell="1" allowOverlap="1" wp14:anchorId="2BF7AB55" wp14:editId="010F2998">
            <wp:simplePos x="0" y="0"/>
            <wp:positionH relativeFrom="column">
              <wp:posOffset>23212</wp:posOffset>
            </wp:positionH>
            <wp:positionV relativeFrom="paragraph">
              <wp:posOffset>121393</wp:posOffset>
            </wp:positionV>
            <wp:extent cx="1598295" cy="2057400"/>
            <wp:effectExtent l="0" t="0" r="1905" b="0"/>
            <wp:wrapNone/>
            <wp:docPr id="12" name="Picture 11" descr="IMG_1366.JPG">
              <a:extLst xmlns:a="http://schemas.openxmlformats.org/drawingml/2006/main">
                <a:ext uri="{FF2B5EF4-FFF2-40B4-BE49-F238E27FC236}">
                  <a16:creationId xmlns:a16="http://schemas.microsoft.com/office/drawing/2014/main" id="{48051178-390E-48A3-9C72-4BF30C7EA5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IMG_1366.JPG">
                      <a:extLst>
                        <a:ext uri="{FF2B5EF4-FFF2-40B4-BE49-F238E27FC236}">
                          <a16:creationId xmlns:a16="http://schemas.microsoft.com/office/drawing/2014/main" id="{48051178-390E-48A3-9C72-4BF30C7EA5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65722" w14:textId="561260C2" w:rsidR="00712960" w:rsidRPr="00223DC2" w:rsidRDefault="00712960" w:rsidP="00712960">
      <w:pPr>
        <w:spacing w:before="0" w:after="0"/>
        <w:jc w:val="center"/>
        <w:rPr>
          <w:rFonts w:ascii="Arial" w:eastAsia="Times New Roman" w:hAnsi="Arial" w:cs="Arial"/>
          <w:lang w:eastAsia="en-US"/>
        </w:rPr>
      </w:pPr>
    </w:p>
    <w:p w14:paraId="195E3349" w14:textId="6DA79ED7" w:rsidR="004E6CB6" w:rsidRPr="00223DC2" w:rsidRDefault="004E6CB6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2C2A0011" w14:textId="77871A1A" w:rsidR="004E6CB6" w:rsidRPr="00223DC2" w:rsidRDefault="004E6CB6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15014F8F" w14:textId="6E55DB04" w:rsidR="00BF2ADE" w:rsidRPr="00223DC2" w:rsidRDefault="00BF2ADE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6EC01FE3" w14:textId="5B9435FC" w:rsidR="00BF2ADE" w:rsidRPr="00223DC2" w:rsidRDefault="00BF2ADE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5FE7DB63" w14:textId="5CD852CF" w:rsidR="00BF2ADE" w:rsidRPr="00223DC2" w:rsidRDefault="00BF2ADE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71EDB3FA" w14:textId="471E636C" w:rsidR="00BF2ADE" w:rsidRPr="00223DC2" w:rsidRDefault="00BF2ADE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73D90BC2" w14:textId="68A51666" w:rsidR="00BF2ADE" w:rsidRPr="00223DC2" w:rsidRDefault="00BF2ADE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205929E3" w14:textId="17A8B359" w:rsidR="00BF2ADE" w:rsidRPr="00223DC2" w:rsidRDefault="00BF2ADE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3DF5148E" w14:textId="7E226067" w:rsidR="00BF2ADE" w:rsidRPr="00223DC2" w:rsidRDefault="00BF2ADE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07D940F0" w14:textId="349CF1DB" w:rsidR="00BF2ADE" w:rsidRPr="00223DC2" w:rsidRDefault="00BF2ADE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7C4CB641" w14:textId="77777777" w:rsidR="004E6CB6" w:rsidRPr="00223DC2" w:rsidRDefault="004E6CB6" w:rsidP="00BF2ADE">
      <w:pPr>
        <w:spacing w:before="0" w:after="0"/>
        <w:rPr>
          <w:rFonts w:ascii="Arial" w:eastAsia="Times New Roman" w:hAnsi="Arial" w:cs="Arial"/>
          <w:color w:val="auto"/>
          <w:lang w:eastAsia="en-US"/>
        </w:rPr>
      </w:pPr>
    </w:p>
    <w:p w14:paraId="6F14652F" w14:textId="3439F8D5" w:rsidR="00633A75" w:rsidRDefault="00CD6BD0" w:rsidP="00BF2ADE">
      <w:pPr>
        <w:tabs>
          <w:tab w:val="left" w:pos="7706"/>
        </w:tabs>
        <w:spacing w:before="0" w:after="0"/>
        <w:jc w:val="center"/>
        <w:rPr>
          <w:rFonts w:ascii="Arial" w:eastAsia="Times New Roman" w:hAnsi="Arial" w:cs="Arial"/>
          <w:color w:val="auto"/>
          <w:lang w:eastAsia="en-US"/>
        </w:rPr>
      </w:pPr>
      <w:r w:rsidRPr="00223DC2">
        <w:rPr>
          <w:rFonts w:ascii="Arial" w:eastAsia="Times New Roman" w:hAnsi="Arial" w:cs="Arial"/>
          <w:color w:val="auto"/>
          <w:lang w:eastAsia="en-US"/>
        </w:rPr>
        <w:t>And of course, Silverleaf grower truck delivery is available throughout the local region.</w:t>
      </w:r>
      <w:r>
        <w:rPr>
          <w:rFonts w:ascii="Arial" w:eastAsia="Times New Roman" w:hAnsi="Arial" w:cs="Arial"/>
          <w:color w:val="auto"/>
          <w:lang w:eastAsia="en-US"/>
        </w:rPr>
        <w:t xml:space="preserve"> </w:t>
      </w:r>
    </w:p>
    <w:p w14:paraId="6D5B95DE" w14:textId="2FDBDAB6" w:rsidR="00146F49" w:rsidRDefault="00146F49" w:rsidP="00BF2ADE">
      <w:pPr>
        <w:tabs>
          <w:tab w:val="left" w:pos="7706"/>
        </w:tabs>
        <w:spacing w:before="0" w:after="0"/>
        <w:jc w:val="center"/>
        <w:rPr>
          <w:rFonts w:ascii="Arial" w:eastAsia="Times New Roman" w:hAnsi="Arial" w:cs="Arial"/>
          <w:color w:val="auto"/>
          <w:lang w:eastAsia="en-US"/>
        </w:rPr>
      </w:pPr>
    </w:p>
    <w:p w14:paraId="206257A7" w14:textId="77C96BD8" w:rsidR="00712960" w:rsidRDefault="00712960" w:rsidP="00BF2ADE">
      <w:pPr>
        <w:tabs>
          <w:tab w:val="left" w:pos="7706"/>
        </w:tabs>
        <w:spacing w:before="0" w:after="0"/>
        <w:jc w:val="center"/>
        <w:rPr>
          <w:rFonts w:ascii="Arial" w:eastAsia="Times New Roman" w:hAnsi="Arial" w:cs="Arial"/>
          <w:color w:val="auto"/>
          <w:lang w:eastAsia="en-US"/>
        </w:rPr>
      </w:pPr>
    </w:p>
    <w:bookmarkEnd w:id="0"/>
    <w:p w14:paraId="053B36EE" w14:textId="4BB70CDF" w:rsidR="00712960" w:rsidRDefault="00712960" w:rsidP="00BF2ADE">
      <w:pPr>
        <w:tabs>
          <w:tab w:val="left" w:pos="7706"/>
        </w:tabs>
        <w:spacing w:before="0" w:after="0"/>
        <w:jc w:val="center"/>
        <w:rPr>
          <w:rFonts w:ascii="Arial" w:eastAsia="Times New Roman" w:hAnsi="Arial" w:cs="Arial"/>
          <w:color w:val="auto"/>
          <w:lang w:eastAsia="en-US"/>
        </w:rPr>
      </w:pPr>
    </w:p>
    <w:sectPr w:rsidR="00712960" w:rsidSect="00B50209">
      <w:headerReference w:type="default" r:id="rId34"/>
      <w:pgSz w:w="12240" w:h="15840"/>
      <w:pgMar w:top="720" w:right="720" w:bottom="720" w:left="72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4C7B7" w14:textId="77777777" w:rsidR="00867910" w:rsidRDefault="00867910" w:rsidP="00D45945">
      <w:pPr>
        <w:spacing w:before="0" w:after="0" w:line="240" w:lineRule="auto"/>
      </w:pPr>
      <w:r>
        <w:separator/>
      </w:r>
    </w:p>
  </w:endnote>
  <w:endnote w:type="continuationSeparator" w:id="0">
    <w:p w14:paraId="37037BCA" w14:textId="77777777" w:rsidR="00867910" w:rsidRDefault="00867910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CC325" w14:textId="77777777" w:rsidR="00867910" w:rsidRDefault="00867910" w:rsidP="00D45945">
      <w:pPr>
        <w:spacing w:before="0" w:after="0" w:line="240" w:lineRule="auto"/>
      </w:pPr>
      <w:r>
        <w:separator/>
      </w:r>
    </w:p>
  </w:footnote>
  <w:footnote w:type="continuationSeparator" w:id="0">
    <w:p w14:paraId="5162D178" w14:textId="77777777" w:rsidR="00867910" w:rsidRDefault="00867910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21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50"/>
      <w:gridCol w:w="6160"/>
      <w:gridCol w:w="1433"/>
    </w:tblGrid>
    <w:tr w:rsidR="00B50209" w14:paraId="3E7B5493" w14:textId="77777777" w:rsidTr="00887087">
      <w:trPr>
        <w:trHeight w:val="360"/>
      </w:trPr>
      <w:tc>
        <w:tcPr>
          <w:tcW w:w="4550" w:type="dxa"/>
        </w:tcPr>
        <w:p w14:paraId="09478B10" w14:textId="77777777" w:rsidR="00B50209" w:rsidRDefault="00B50209">
          <w:pPr>
            <w:pStyle w:val="Header"/>
            <w:rPr>
              <w:noProof/>
              <w:color w:val="000000" w:themeColor="text1"/>
              <w:lang w:eastAsia="en-US"/>
            </w:rPr>
          </w:pPr>
          <w:r>
            <w:rPr>
              <w:noProof/>
              <w:color w:val="000000" w:themeColor="text1"/>
              <w:lang w:eastAsia="en-US"/>
            </w:rPr>
            <w:drawing>
              <wp:inline distT="0" distB="0" distL="0" distR="0" wp14:anchorId="6C542971" wp14:editId="73C6CF61">
                <wp:extent cx="2752498" cy="552450"/>
                <wp:effectExtent l="0" t="0" r="0" b="0"/>
                <wp:docPr id="26" name="Picture 26" descr="A picture containing ic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A picture containing icon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4134" cy="5527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60" w:type="dxa"/>
        </w:tcPr>
        <w:p w14:paraId="18AE9811" w14:textId="77777777" w:rsidR="00B50209" w:rsidRDefault="00B50209">
          <w:pPr>
            <w:pStyle w:val="Header"/>
            <w:rPr>
              <w:noProof/>
              <w:color w:val="000000" w:themeColor="text1"/>
              <w:lang w:eastAsia="en-US"/>
            </w:rPr>
          </w:pPr>
        </w:p>
        <w:p w14:paraId="7D0C80F0" w14:textId="77777777" w:rsidR="00B50209" w:rsidRPr="00D421D3" w:rsidRDefault="00B50209" w:rsidP="00887087">
          <w:pPr>
            <w:pStyle w:val="ReturnAddress"/>
            <w:framePr w:w="0" w:hRule="auto" w:hSpace="0" w:wrap="auto" w:vAnchor="margin" w:hAnchor="text" w:xAlign="left" w:yAlign="inline"/>
            <w:jc w:val="center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 xml:space="preserve">                                        </w:t>
          </w:r>
          <w:r w:rsidRPr="00D421D3">
            <w:rPr>
              <w:rFonts w:ascii="Arial" w:hAnsi="Arial" w:cs="Arial"/>
              <w:sz w:val="20"/>
            </w:rPr>
            <w:t xml:space="preserve">P.O. Box 356 </w:t>
          </w:r>
          <w:r>
            <w:rPr>
              <w:rFonts w:ascii="Arial" w:hAnsi="Arial" w:cs="Arial"/>
              <w:sz w:val="20"/>
            </w:rPr>
            <w:t>-</w:t>
          </w:r>
          <w:r w:rsidRPr="00D421D3">
            <w:rPr>
              <w:rFonts w:ascii="Arial" w:hAnsi="Arial" w:cs="Arial"/>
              <w:sz w:val="20"/>
            </w:rPr>
            <w:t xml:space="preserve"> Wallkill, NY 12589</w:t>
          </w:r>
        </w:p>
        <w:p w14:paraId="63BB834D" w14:textId="77777777" w:rsidR="00B50209" w:rsidRPr="00D421D3" w:rsidRDefault="00B50209" w:rsidP="00887087">
          <w:pPr>
            <w:pStyle w:val="ReturnAddress"/>
            <w:framePr w:w="0" w:hRule="auto" w:hSpace="0" w:wrap="auto" w:vAnchor="margin" w:hAnchor="text" w:xAlign="left" w:yAlign="inline"/>
            <w:jc w:val="center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 xml:space="preserve">                                       </w:t>
          </w:r>
          <w:r w:rsidRPr="00D421D3">
            <w:rPr>
              <w:rFonts w:ascii="Arial" w:hAnsi="Arial" w:cs="Arial"/>
              <w:sz w:val="20"/>
            </w:rPr>
            <w:t xml:space="preserve">Tel: 845-778-7099 </w:t>
          </w:r>
          <w:r>
            <w:rPr>
              <w:rFonts w:ascii="Arial" w:hAnsi="Arial" w:cs="Arial"/>
              <w:sz w:val="20"/>
            </w:rPr>
            <w:t>-</w:t>
          </w:r>
          <w:r w:rsidRPr="00D421D3">
            <w:rPr>
              <w:rFonts w:ascii="Arial" w:hAnsi="Arial" w:cs="Arial"/>
              <w:sz w:val="20"/>
            </w:rPr>
            <w:t xml:space="preserve"> Fax: 845-778-7516</w:t>
          </w:r>
        </w:p>
        <w:p w14:paraId="2BA91497" w14:textId="77777777" w:rsidR="00B50209" w:rsidRDefault="00B50209" w:rsidP="00887087">
          <w:pPr>
            <w:pStyle w:val="Header"/>
            <w:jc w:val="left"/>
            <w:rPr>
              <w:noProof/>
              <w:color w:val="000000" w:themeColor="text1"/>
              <w:lang w:eastAsia="en-US"/>
            </w:rPr>
          </w:pPr>
          <w:r>
            <w:rPr>
              <w:rFonts w:ascii="Arial" w:hAnsi="Arial" w:cs="Arial"/>
            </w:rPr>
            <w:t xml:space="preserve">                                        </w:t>
          </w:r>
          <w:proofErr w:type="gramStart"/>
          <w:r w:rsidRPr="00D421D3">
            <w:rPr>
              <w:rFonts w:ascii="Arial" w:hAnsi="Arial" w:cs="Arial"/>
            </w:rPr>
            <w:t>E-mail:sales@silverleafgreenhouses.com</w:t>
          </w:r>
          <w:proofErr w:type="gramEnd"/>
        </w:p>
      </w:tc>
      <w:tc>
        <w:tcPr>
          <w:tcW w:w="1433" w:type="dxa"/>
        </w:tcPr>
        <w:p w14:paraId="1087A2C0" w14:textId="77777777" w:rsidR="00B50209" w:rsidRPr="00D421D3" w:rsidRDefault="00B50209">
          <w:pPr>
            <w:pStyle w:val="Header"/>
            <w:rPr>
              <w:noProof/>
              <w:color w:val="000000" w:themeColor="text1"/>
              <w:lang w:eastAsia="en-US"/>
            </w:rPr>
          </w:pPr>
        </w:p>
      </w:tc>
    </w:tr>
  </w:tbl>
  <w:p w14:paraId="1C68676B" w14:textId="6FA2AB25" w:rsidR="00B50209" w:rsidRDefault="00835619" w:rsidP="00887087">
    <w:pPr>
      <w:pStyle w:val="Header"/>
      <w:jc w:val="left"/>
    </w:pPr>
    <w:r>
      <w:rPr>
        <w:noProof/>
      </w:rPr>
      <w:pict w14:anchorId="789E6557">
        <v:group id="Group 5" o:spid="_x0000_s2049" alt="&quot;&quot;" style="position:absolute;margin-left:-30.2pt;margin-top:-3.9pt;width:674.1pt;height:819.65pt;z-index:-251656192;mso-position-horizontal-relative:page;mso-position-vertical-relative:page" coordorigin="-3638,-542" coordsize="85609,10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">
          <v:group id="Group 6" o:spid="_x0000_s2050" style="position:absolute;left:-3638;top:-542;width:81600;height:10282" coordorigin="-3638,-571" coordsize="81601,1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<v:rect id="Rectangle 7" o:spid="_x0000_s2051" style="position:absolute;left:238;top:-29;width:77724;height: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" fillcolor="#194394" stroked="f" strokeweight="1pt"/>
            <v:shape id="Rectangle 2" o:spid="_x0000_s2052" style="position:absolute;left:-3638;top:-571;width:51434;height:10286;flip:x;visibility:visible;mso-wrap-style:square;v-text-anchor:middle" coordsize="40005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" path="m,l4000500,r,800100l792480,800100,,xe" fillcolor="white [3212]" stroked="f" strokeweight="1pt">
              <v:stroke joinstyle="miter"/>
              <v:shadow on="t" color="black" opacity="26214f" origin="-.5,-.5" offset=".74836mm,.74836mm"/>
              <v:path arrowok="t" o:connecttype="custom" o:connectlocs="0,0;5143500,0;5143500,1028700;1018903,1028700;0,0" o:connectangles="0,0,0,0,0"/>
            </v:shape>
          </v:group>
          <v:group id="Group 9" o:spid="_x0000_s2053" style="position:absolute;left:132;top:93270;width:81839;height:10283;rotation:180" coordorigin="-4114,-2953" coordsize="81838,1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">
            <v:rect id="Rectangle 20" o:spid="_x0000_s2054" style="position:absolute;top:-29;width:77724;height: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" fillcolor="#194394" stroked="f" strokeweight="1pt"/>
            <v:shape id="Rectangle 2" o:spid="_x0000_s2055" style="position:absolute;left:-4114;top:-2953;width:51434;height:10286;flip:x;visibility:visible;mso-wrap-style:square;v-text-anchor:middle" coordsize="40005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" path="m,l4000500,r,800100l792480,800100,,xe" fillcolor="white [3212]" stroked="f" strokeweight="1pt">
              <v:stroke joinstyle="miter"/>
              <v:shadow on="t" color="black" opacity="26214f" origin=".5,.5" offset="-.74836mm,-.74836mm"/>
              <v:path arrowok="t" o:connecttype="custom" o:connectlocs="0,0;5143500,0;5143500,1028700;1018903,1028700;0,0" o:connectangles="0,0,0,0,0"/>
            </v:shape>
          </v:group>
          <w10:wrap anchorx="page" anchory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A2ADB"/>
    <w:rsid w:val="00015710"/>
    <w:rsid w:val="00047B4F"/>
    <w:rsid w:val="0006178A"/>
    <w:rsid w:val="0006333A"/>
    <w:rsid w:val="00080232"/>
    <w:rsid w:val="00083BAA"/>
    <w:rsid w:val="00091CBF"/>
    <w:rsid w:val="00093716"/>
    <w:rsid w:val="000948FB"/>
    <w:rsid w:val="000A59D5"/>
    <w:rsid w:val="000D6B8B"/>
    <w:rsid w:val="000E69A2"/>
    <w:rsid w:val="00112528"/>
    <w:rsid w:val="0012292F"/>
    <w:rsid w:val="00140C4A"/>
    <w:rsid w:val="00142E50"/>
    <w:rsid w:val="00146F49"/>
    <w:rsid w:val="001641C5"/>
    <w:rsid w:val="001766D6"/>
    <w:rsid w:val="00190ED0"/>
    <w:rsid w:val="001C12DB"/>
    <w:rsid w:val="001E11E0"/>
    <w:rsid w:val="001E2D9C"/>
    <w:rsid w:val="001E4A57"/>
    <w:rsid w:val="001F1251"/>
    <w:rsid w:val="001F531A"/>
    <w:rsid w:val="002037E4"/>
    <w:rsid w:val="00223DC2"/>
    <w:rsid w:val="0024278A"/>
    <w:rsid w:val="00260E53"/>
    <w:rsid w:val="00265C21"/>
    <w:rsid w:val="00287734"/>
    <w:rsid w:val="002A6F9F"/>
    <w:rsid w:val="002B4CC4"/>
    <w:rsid w:val="002C0EEB"/>
    <w:rsid w:val="002D1534"/>
    <w:rsid w:val="002D643A"/>
    <w:rsid w:val="002E252A"/>
    <w:rsid w:val="002E4F49"/>
    <w:rsid w:val="00336493"/>
    <w:rsid w:val="003444BE"/>
    <w:rsid w:val="003448A4"/>
    <w:rsid w:val="003654F3"/>
    <w:rsid w:val="0036760A"/>
    <w:rsid w:val="003936EF"/>
    <w:rsid w:val="003A700D"/>
    <w:rsid w:val="003D0806"/>
    <w:rsid w:val="003D3EB7"/>
    <w:rsid w:val="003D56C1"/>
    <w:rsid w:val="003E24DF"/>
    <w:rsid w:val="003E6F16"/>
    <w:rsid w:val="003F6007"/>
    <w:rsid w:val="00416500"/>
    <w:rsid w:val="0043189D"/>
    <w:rsid w:val="004424D1"/>
    <w:rsid w:val="0044369F"/>
    <w:rsid w:val="00456AE6"/>
    <w:rsid w:val="00475874"/>
    <w:rsid w:val="004808BB"/>
    <w:rsid w:val="00481BC4"/>
    <w:rsid w:val="00495CDE"/>
    <w:rsid w:val="004A2B0D"/>
    <w:rsid w:val="004A309B"/>
    <w:rsid w:val="004A7537"/>
    <w:rsid w:val="004C707F"/>
    <w:rsid w:val="004E6CB6"/>
    <w:rsid w:val="00510FB8"/>
    <w:rsid w:val="005258F1"/>
    <w:rsid w:val="00530C77"/>
    <w:rsid w:val="00533BE9"/>
    <w:rsid w:val="005567C6"/>
    <w:rsid w:val="00563742"/>
    <w:rsid w:val="00564809"/>
    <w:rsid w:val="00582738"/>
    <w:rsid w:val="00593040"/>
    <w:rsid w:val="00597E25"/>
    <w:rsid w:val="005A3F76"/>
    <w:rsid w:val="005C2210"/>
    <w:rsid w:val="005D150E"/>
    <w:rsid w:val="005E2989"/>
    <w:rsid w:val="005F2505"/>
    <w:rsid w:val="00612D78"/>
    <w:rsid w:val="00615018"/>
    <w:rsid w:val="00617DFC"/>
    <w:rsid w:val="0062123A"/>
    <w:rsid w:val="00633A75"/>
    <w:rsid w:val="0064291A"/>
    <w:rsid w:val="00646E75"/>
    <w:rsid w:val="0065757E"/>
    <w:rsid w:val="006763F0"/>
    <w:rsid w:val="00686D3C"/>
    <w:rsid w:val="00692C87"/>
    <w:rsid w:val="006B3B4C"/>
    <w:rsid w:val="006B5EBB"/>
    <w:rsid w:val="006D5316"/>
    <w:rsid w:val="006F3C1C"/>
    <w:rsid w:val="006F6F10"/>
    <w:rsid w:val="0071079E"/>
    <w:rsid w:val="007120AE"/>
    <w:rsid w:val="00712960"/>
    <w:rsid w:val="00753220"/>
    <w:rsid w:val="00783E79"/>
    <w:rsid w:val="007A691F"/>
    <w:rsid w:val="007B1F63"/>
    <w:rsid w:val="007B5AE8"/>
    <w:rsid w:val="007C1756"/>
    <w:rsid w:val="007D4A01"/>
    <w:rsid w:val="007E1D20"/>
    <w:rsid w:val="007F5192"/>
    <w:rsid w:val="007F685E"/>
    <w:rsid w:val="00807062"/>
    <w:rsid w:val="0081498E"/>
    <w:rsid w:val="00826062"/>
    <w:rsid w:val="00826E3D"/>
    <w:rsid w:val="00831E7A"/>
    <w:rsid w:val="00835619"/>
    <w:rsid w:val="00841E60"/>
    <w:rsid w:val="00850128"/>
    <w:rsid w:val="00865819"/>
    <w:rsid w:val="0086713B"/>
    <w:rsid w:val="00867910"/>
    <w:rsid w:val="00880903"/>
    <w:rsid w:val="00884643"/>
    <w:rsid w:val="00887087"/>
    <w:rsid w:val="0089276E"/>
    <w:rsid w:val="008A01BF"/>
    <w:rsid w:val="008A2ADB"/>
    <w:rsid w:val="008B1E01"/>
    <w:rsid w:val="008B4BA7"/>
    <w:rsid w:val="008C0C23"/>
    <w:rsid w:val="008C289E"/>
    <w:rsid w:val="008D2A04"/>
    <w:rsid w:val="008E223E"/>
    <w:rsid w:val="008E4D86"/>
    <w:rsid w:val="00937C4C"/>
    <w:rsid w:val="00951793"/>
    <w:rsid w:val="00955830"/>
    <w:rsid w:val="00957635"/>
    <w:rsid w:val="009A1A3D"/>
    <w:rsid w:val="009B0E15"/>
    <w:rsid w:val="009B383D"/>
    <w:rsid w:val="009D0065"/>
    <w:rsid w:val="009D3B0C"/>
    <w:rsid w:val="009E088F"/>
    <w:rsid w:val="009E0DCB"/>
    <w:rsid w:val="00A1007B"/>
    <w:rsid w:val="00A10C64"/>
    <w:rsid w:val="00A11A20"/>
    <w:rsid w:val="00A12869"/>
    <w:rsid w:val="00A353B1"/>
    <w:rsid w:val="00A52BF5"/>
    <w:rsid w:val="00A53ADE"/>
    <w:rsid w:val="00A60E27"/>
    <w:rsid w:val="00A7624F"/>
    <w:rsid w:val="00A85384"/>
    <w:rsid w:val="00A96CF8"/>
    <w:rsid w:val="00AB4269"/>
    <w:rsid w:val="00AB4777"/>
    <w:rsid w:val="00AC20C5"/>
    <w:rsid w:val="00AD2177"/>
    <w:rsid w:val="00AE2D8F"/>
    <w:rsid w:val="00B036DA"/>
    <w:rsid w:val="00B03FAC"/>
    <w:rsid w:val="00B50209"/>
    <w:rsid w:val="00B50294"/>
    <w:rsid w:val="00B636A9"/>
    <w:rsid w:val="00B924F9"/>
    <w:rsid w:val="00BB49A7"/>
    <w:rsid w:val="00BC3882"/>
    <w:rsid w:val="00BF2ADE"/>
    <w:rsid w:val="00BF2D9F"/>
    <w:rsid w:val="00BF79E1"/>
    <w:rsid w:val="00C14D03"/>
    <w:rsid w:val="00C273C7"/>
    <w:rsid w:val="00C313A9"/>
    <w:rsid w:val="00C426C2"/>
    <w:rsid w:val="00C42DFD"/>
    <w:rsid w:val="00C570C0"/>
    <w:rsid w:val="00C64456"/>
    <w:rsid w:val="00C70786"/>
    <w:rsid w:val="00C8222A"/>
    <w:rsid w:val="00C90F06"/>
    <w:rsid w:val="00C91E35"/>
    <w:rsid w:val="00CA6D2D"/>
    <w:rsid w:val="00CC4083"/>
    <w:rsid w:val="00CD6BD0"/>
    <w:rsid w:val="00D20F29"/>
    <w:rsid w:val="00D421D3"/>
    <w:rsid w:val="00D428EF"/>
    <w:rsid w:val="00D45945"/>
    <w:rsid w:val="00D507B3"/>
    <w:rsid w:val="00D55C82"/>
    <w:rsid w:val="00D66593"/>
    <w:rsid w:val="00D7512B"/>
    <w:rsid w:val="00D77621"/>
    <w:rsid w:val="00DA178C"/>
    <w:rsid w:val="00DB0CD9"/>
    <w:rsid w:val="00DB6F1F"/>
    <w:rsid w:val="00DC08CE"/>
    <w:rsid w:val="00DC2FED"/>
    <w:rsid w:val="00DF050E"/>
    <w:rsid w:val="00DF3819"/>
    <w:rsid w:val="00E27B46"/>
    <w:rsid w:val="00E303B2"/>
    <w:rsid w:val="00E33090"/>
    <w:rsid w:val="00E43B34"/>
    <w:rsid w:val="00E55D74"/>
    <w:rsid w:val="00E6273A"/>
    <w:rsid w:val="00E6540C"/>
    <w:rsid w:val="00E7018F"/>
    <w:rsid w:val="00E81E2A"/>
    <w:rsid w:val="00E834B7"/>
    <w:rsid w:val="00EA5E25"/>
    <w:rsid w:val="00EB5264"/>
    <w:rsid w:val="00EC6C72"/>
    <w:rsid w:val="00EE0952"/>
    <w:rsid w:val="00EE1523"/>
    <w:rsid w:val="00EF2D5F"/>
    <w:rsid w:val="00EF4CA3"/>
    <w:rsid w:val="00F119BD"/>
    <w:rsid w:val="00F20492"/>
    <w:rsid w:val="00F62FA1"/>
    <w:rsid w:val="00F643F6"/>
    <w:rsid w:val="00F65AFF"/>
    <w:rsid w:val="00F73F0A"/>
    <w:rsid w:val="00F74744"/>
    <w:rsid w:val="00FB03C3"/>
    <w:rsid w:val="00FB407B"/>
    <w:rsid w:val="00FC4344"/>
    <w:rsid w:val="00FC6027"/>
    <w:rsid w:val="00FE0F43"/>
    <w:rsid w:val="00FE4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2272AB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D4594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729928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729928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729928" w:themeColor="accent1" w:themeShade="BF"/>
      <w:kern w:val="20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729928" w:themeColor="accent1" w:themeShade="BF"/>
      <w:kern w:val="20"/>
      <w:sz w:val="26"/>
      <w:szCs w:val="26"/>
    </w:rPr>
  </w:style>
  <w:style w:type="paragraph" w:customStyle="1" w:styleId="Recipient">
    <w:name w:val="Recipient"/>
    <w:basedOn w:val="Heading2"/>
    <w:uiPriority w:val="3"/>
    <w:qFormat/>
    <w:rsid w:val="00D45945"/>
    <w:pPr>
      <w:spacing w:before="1200"/>
    </w:pPr>
    <w:rPr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paragraph" w:styleId="Signature">
    <w:name w:val="Signature"/>
    <w:basedOn w:val="Normal"/>
    <w:link w:val="SignatureChar"/>
    <w:uiPriority w:val="7"/>
    <w:unhideWhenUsed/>
    <w:qFormat/>
    <w:rsid w:val="003E24DF"/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3E24DF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3E24DF"/>
    <w:pPr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before="0" w:after="0"/>
    </w:p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kern w:val="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table" w:styleId="TableGrid">
    <w:name w:val="Table Grid"/>
    <w:basedOn w:val="TableNormal"/>
    <w:uiPriority w:val="39"/>
    <w:rsid w:val="00E83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turnAddress">
    <w:name w:val="Return Address"/>
    <w:basedOn w:val="Normal"/>
    <w:rsid w:val="00D421D3"/>
    <w:pPr>
      <w:keepLines/>
      <w:framePr w:w="3413" w:h="1022" w:hRule="exact" w:hSpace="187" w:wrap="notBeside" w:vAnchor="page" w:hAnchor="page" w:xAlign="right" w:y="721" w:anchorLock="1"/>
      <w:spacing w:before="0" w:after="0" w:line="200" w:lineRule="atLeast"/>
    </w:pPr>
    <w:rPr>
      <w:rFonts w:ascii="Times New Roman" w:eastAsia="Times New Roman" w:hAnsi="Times New Roman" w:cs="Times New Roman"/>
      <w:color w:val="auto"/>
      <w:kern w:val="0"/>
      <w:sz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753220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75322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59D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9D5"/>
    <w:rPr>
      <w:rFonts w:ascii="Segoe UI" w:eastAsiaTheme="minorHAnsi" w:hAnsi="Segoe UI" w:cs="Segoe UI"/>
      <w:color w:val="595959" w:themeColor="text1" w:themeTint="A6"/>
      <w:kern w:val="2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B1F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1F6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1F63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1F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1F63"/>
    <w:rPr>
      <w:rFonts w:eastAsiaTheme="minorHAnsi"/>
      <w:b/>
      <w:bCs/>
      <w:color w:val="595959" w:themeColor="text1" w:themeTint="A6"/>
      <w:kern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ffice\AppData\Roaming\Microsoft\Templates\Bold%20logo%20letterhead.dotx" TargetMode="Externa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69F56-719A-4D83-852D-005D12497F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2A20CA-2FAB-4D68-B6A9-42A0A12257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38FCEC-F6BD-4BDE-8234-7D96AB9E156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C20CDF2B-AA59-4FA2-A88B-4D31E344B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logo letterhead.dotx</Template>
  <TotalTime>0</TotalTime>
  <Pages>3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2021-11-11T19:47:00Z</dcterms:created>
  <dcterms:modified xsi:type="dcterms:W3CDTF">2021-11-11T19:47:00Z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