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7846B" w14:textId="7B28DC12" w:rsidR="00CC4083" w:rsidRPr="00223DC2" w:rsidRDefault="00CC4083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2021 </w:t>
      </w:r>
      <w:r w:rsidR="005D150E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HOLIDAY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AVAILABILITY – WEEK 4</w:t>
      </w:r>
      <w:r w:rsidR="00036DA3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9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(</w:t>
      </w:r>
      <w:r w:rsidR="00036DA3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12/06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/21)</w:t>
      </w:r>
      <w:r w:rsidR="00B50209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</w:p>
    <w:p w14:paraId="74748DD7" w14:textId="77777777" w:rsidR="00475874" w:rsidRPr="00223DC2" w:rsidRDefault="00DF050E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A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vailable to ship FedEx or FedEx Freight WE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EK 42, OCTOBER 18, </w:t>
      </w:r>
      <w:proofErr w:type="gramStart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2021</w:t>
      </w:r>
      <w:proofErr w:type="gramEnd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through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WEEK 49, DECEMBER 6, 2021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.  </w:t>
      </w:r>
    </w:p>
    <w:p w14:paraId="7CC0F28A" w14:textId="5C885011" w:rsidR="00DF050E" w:rsidRPr="00223DC2" w:rsidRDefault="00475874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Grower truck delivery will continue through week 50, December 13, 2021.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939"/>
        <w:gridCol w:w="1713"/>
        <w:gridCol w:w="2148"/>
        <w:gridCol w:w="1660"/>
        <w:gridCol w:w="1384"/>
        <w:gridCol w:w="2172"/>
      </w:tblGrid>
      <w:tr w:rsidR="00A85384" w:rsidRPr="00223DC2" w14:paraId="576E3498" w14:textId="77777777" w:rsidTr="0006178A">
        <w:trPr>
          <w:trHeight w:val="353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C81C9A" w14:textId="2BE64789" w:rsidR="00190ED0" w:rsidRPr="00223DC2" w:rsidRDefault="00036DA3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3C53190E" wp14:editId="5AF4F019">
                  <wp:extent cx="1157591" cy="1272209"/>
                  <wp:effectExtent l="0" t="0" r="5080" b="444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4"/>
                          <a:stretch/>
                        </pic:blipFill>
                        <pic:spPr bwMode="auto">
                          <a:xfrm>
                            <a:off x="0" y="0"/>
                            <a:ext cx="1168050" cy="128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0FDFA9E" w14:textId="0C0A67C7" w:rsidR="00190ED0" w:rsidRPr="00223DC2" w:rsidRDefault="00D5199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063BF2F2" wp14:editId="44E3E37D">
                  <wp:extent cx="1007982" cy="1293779"/>
                  <wp:effectExtent l="0" t="0" r="1905" b="190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80" cy="13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8446FE" w14:textId="451DA3FA" w:rsidR="00190ED0" w:rsidRPr="00DA178C" w:rsidRDefault="00D5199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1D287B00" wp14:editId="350365EC">
                  <wp:extent cx="1303507" cy="1643225"/>
                  <wp:effectExtent l="0" t="0" r="0" b="0"/>
                  <wp:docPr id="38" name="Picture 38" descr="A plant in a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lant in a p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9" t="8191" r="21505" b="11058"/>
                          <a:stretch/>
                        </pic:blipFill>
                        <pic:spPr bwMode="auto">
                          <a:xfrm>
                            <a:off x="0" y="0"/>
                            <a:ext cx="1310130" cy="16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A45A52" w14:textId="5FA867E4" w:rsidR="00190ED0" w:rsidRPr="00DA178C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AA67A75" wp14:editId="3FB4B22C">
                  <wp:extent cx="974237" cy="1613011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9"/>
                          <a:stretch/>
                        </pic:blipFill>
                        <pic:spPr bwMode="auto">
                          <a:xfrm>
                            <a:off x="0" y="0"/>
                            <a:ext cx="983164" cy="16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29EE6D" w14:textId="6CE4FD2B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7D13CEE" wp14:editId="211B35ED">
                  <wp:extent cx="787400" cy="1595337"/>
                  <wp:effectExtent l="0" t="0" r="0" b="508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3" b="5094"/>
                          <a:stretch/>
                        </pic:blipFill>
                        <pic:spPr bwMode="auto">
                          <a:xfrm>
                            <a:off x="0" y="0"/>
                            <a:ext cx="789122" cy="159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4183E7" w14:textId="796DB8C2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55DAE0" wp14:editId="6A7EA3BE">
                  <wp:extent cx="1318898" cy="1645920"/>
                  <wp:effectExtent l="0" t="0" r="0" b="0"/>
                  <wp:docPr id="2" name="Picture 2" descr="A picture containing plant, conifer, tree,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lant, conifer, tree, po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8A" w:rsidRPr="00DA178C" w14:paraId="00A76990" w14:textId="77777777" w:rsidTr="0006178A">
        <w:trPr>
          <w:trHeight w:val="352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E6C621" w14:textId="2887B377" w:rsidR="0006178A" w:rsidRPr="00DA178C" w:rsidRDefault="00036DA3" w:rsidP="00036DA3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4.5” Green Ivy Hoop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4BBFF8" w14:textId="0628FB8B" w:rsidR="0006178A" w:rsidRPr="00DA178C" w:rsidRDefault="00D5199A" w:rsidP="00D5199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4.5” Variegated Ivy Hoop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108116" w14:textId="71DD7D45" w:rsidR="0006178A" w:rsidRPr="00DA178C" w:rsidRDefault="00D5199A" w:rsidP="00036DA3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Hoop</w:t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34E35C" w14:textId="44DAD7C5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</w:t>
            </w: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Lavender Standard</w:t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032D5E" w14:textId="7669E7E1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4”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Rosemary</w:t>
            </w: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Standard</w:t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9F3455" w14:textId="55AE8B90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Heart</w:t>
            </w:r>
          </w:p>
        </w:tc>
      </w:tr>
    </w:tbl>
    <w:p w14:paraId="420066E6" w14:textId="77777777" w:rsidR="00190ED0" w:rsidRPr="00AC20C5" w:rsidRDefault="00190ED0" w:rsidP="00190ED0">
      <w:pPr>
        <w:spacing w:before="0" w:after="0"/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5850"/>
        <w:gridCol w:w="1620"/>
        <w:gridCol w:w="1710"/>
        <w:gridCol w:w="1620"/>
      </w:tblGrid>
      <w:tr w:rsidR="00223DC2" w:rsidRPr="00223DC2" w14:paraId="7F065F52" w14:textId="3D27B21E" w:rsidTr="00223DC2">
        <w:trPr>
          <w:trHeight w:val="354"/>
        </w:trPr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CB171" w14:textId="1D720366" w:rsidR="00223DC2" w:rsidRPr="00223DC2" w:rsidRDefault="00AC20C5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HERBS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38FA1" w14:textId="6869185F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Availability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858D1" w14:textId="394128BE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Order Qty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E73141" w14:textId="4091957B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Price</w:t>
            </w:r>
          </w:p>
        </w:tc>
      </w:tr>
      <w:tr w:rsidR="00223DC2" w:rsidRPr="00223DC2" w14:paraId="69A921BF" w14:textId="64846ED7" w:rsidTr="00036DA3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BDCE" w14:textId="450F0EFA" w:rsidR="00223DC2" w:rsidRPr="00223DC2" w:rsidRDefault="00223DC2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(approx. 16-18”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F67969" w14:textId="455995BD" w:rsidR="00223DC2" w:rsidRPr="00223DC2" w:rsidRDefault="00223DC2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520BDE" w14:textId="705E552C" w:rsidR="00223DC2" w:rsidRPr="00223DC2" w:rsidRDefault="00223DC2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3D5439" w14:textId="698F9BD1" w:rsidR="00223DC2" w:rsidRPr="00223DC2" w:rsidRDefault="00223DC2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85384" w:rsidRPr="00223DC2" w14:paraId="3BF4C48D" w14:textId="77777777" w:rsidTr="00036DA3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0A63" w14:textId="7DD1CF05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0E3A20" w14:textId="57F98D6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D8C660" w14:textId="3E058C2D" w:rsidR="00A85384" w:rsidRPr="00D5199A" w:rsidRDefault="00D5199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  <w:t>SOLD OUT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3F282B" w14:textId="18D25452" w:rsidR="00A85384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85384" w:rsidRPr="00223DC2" w14:paraId="47ECD803" w14:textId="77777777" w:rsidTr="00036DA3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3009" w14:textId="7C642FF7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lights, decorations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178464" w14:textId="2B75418E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3EAFDF" w14:textId="7777777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EDB2AF" w14:textId="1BB28A6D" w:rsidR="00A85384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85384" w:rsidRPr="00223DC2" w14:paraId="3F211F0F" w14:textId="6E32987E" w:rsidTr="00223DC2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A7A7B" w14:textId="33646631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LAVENDER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7B210D" w14:textId="361EB117" w:rsidR="00A85384" w:rsidRPr="00223DC2" w:rsidRDefault="00D5199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148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B5751" w14:textId="239C97E0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8DC1" w14:textId="1569460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A85384" w:rsidRPr="00223DC2" w14:paraId="66A31829" w14:textId="76443E6A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F995C" w14:textId="0B0AAB90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11F4A" w14:textId="25CB7557" w:rsidR="00A85384" w:rsidRPr="00223DC2" w:rsidRDefault="00D5199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439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7F2EE" w14:textId="13AFBDC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0ECC" w14:textId="1F94C621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1E2D9C" w:rsidRPr="00223DC2" w14:paraId="4CDD9B84" w14:textId="77777777" w:rsidTr="000A6728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A2F" w14:textId="66A32185" w:rsidR="001E2D9C" w:rsidRPr="00223DC2" w:rsidRDefault="001E2D9C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10” LAVENDER STANDARD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(approx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24”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high) (TRUCK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or 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LTL only)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AFA0BD" w14:textId="61C4E5C8" w:rsidR="001E2D9C" w:rsidRPr="000A6728" w:rsidRDefault="001E2D9C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B65E2E" w14:textId="074DB771" w:rsidR="001E2D9C" w:rsidRPr="000A6728" w:rsidRDefault="000A672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  <w:t>SOLD OUT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47FDBB" w14:textId="45C99779" w:rsidR="001E2D9C" w:rsidRPr="000A6728" w:rsidRDefault="001E2D9C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6"/>
                <w:szCs w:val="16"/>
                <w:lang w:eastAsia="en-US"/>
              </w:rPr>
            </w:pPr>
          </w:p>
        </w:tc>
      </w:tr>
      <w:tr w:rsidR="00A85384" w:rsidRPr="00223DC2" w14:paraId="2BF77F4C" w14:textId="43CA62B9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88CCE" w14:textId="742E29A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</w:t>
            </w:r>
            <w:r w:rsidR="0006178A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(8” 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4D95A" w14:textId="5EBDD317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4AD87" w14:textId="33C119B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4DD1" w14:textId="2E917639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.00 each</w:t>
            </w:r>
          </w:p>
        </w:tc>
      </w:tr>
      <w:tr w:rsidR="00A85384" w:rsidRPr="00223DC2" w14:paraId="77970BBB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E73D9" w14:textId="056B81A8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6E9AE" w14:textId="12471472" w:rsidR="00A85384" w:rsidRPr="00223DC2" w:rsidRDefault="000A672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46</w:t>
            </w:r>
            <w:r w:rsidR="0026397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48EDA" w14:textId="2B10C233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1E0C" w14:textId="5232D5D8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2A7FB514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95330" w14:textId="0859ACC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3E21C" w14:textId="5FD5FECB" w:rsidR="00A85384" w:rsidRPr="00223DC2" w:rsidRDefault="000A672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15</w:t>
            </w:r>
            <w:r w:rsidR="0026397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3AA39" w14:textId="676F992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0E32" w14:textId="73C4977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045EA1F9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B565A" w14:textId="7346F2B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E011E" w14:textId="7D6C5544" w:rsidR="00A85384" w:rsidRPr="00223DC2" w:rsidRDefault="000A672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50</w:t>
            </w:r>
            <w:r w:rsidR="0026397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59A" w14:textId="10161DB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2B86" w14:textId="34E2517E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  <w:tr w:rsidR="00A85384" w:rsidRPr="00223DC2" w14:paraId="62F2933D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0B1A" w14:textId="6585D64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8B26" w14:textId="26932C8C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</w:t>
            </w:r>
            <w:r w:rsidR="000A672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9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08D0" w14:textId="6BFDB25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10A1" w14:textId="5D494B8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</w:tbl>
    <w:p w14:paraId="67545BA5" w14:textId="472ADD47" w:rsidR="009B0E15" w:rsidRPr="001E2D9C" w:rsidRDefault="00831E7A" w:rsidP="00831E7A">
      <w:pPr>
        <w:spacing w:before="0" w:after="0"/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ncludes: 3.3’ strand of lights (battery included), and 6” clay pot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: 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1yd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strand of lights (battery included), 5’ strand of tinsel (assorted gold, silver and red)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, 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20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multicolored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jingle bell ornaments with </w:t>
      </w:r>
      <w:r w:rsidR="007B1F6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string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to hang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and 6” clay pot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. </w:t>
      </w:r>
    </w:p>
    <w:p w14:paraId="382B9018" w14:textId="5BD07639" w:rsidR="00015710" w:rsidRPr="00223DC2" w:rsidRDefault="00015710" w:rsidP="00015710">
      <w:pPr>
        <w:spacing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  <w:t>IVY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845"/>
        <w:gridCol w:w="1620"/>
        <w:gridCol w:w="1710"/>
        <w:gridCol w:w="1620"/>
      </w:tblGrid>
      <w:tr w:rsidR="00223DC2" w:rsidRPr="00223DC2" w14:paraId="02A2C07F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17C32449" w14:textId="116BFD86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 (32 pots per tray, 16 pot minimum)</w:t>
            </w:r>
          </w:p>
        </w:tc>
        <w:tc>
          <w:tcPr>
            <w:tcW w:w="1620" w:type="dxa"/>
          </w:tcPr>
          <w:p w14:paraId="1C10700B" w14:textId="426AE6CD" w:rsidR="00223DC2" w:rsidRPr="00223DC2" w:rsidRDefault="000A6728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</w:t>
            </w:r>
            <w:r w:rsidR="0026397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</w:tcPr>
          <w:p w14:paraId="43394714" w14:textId="77777777" w:rsidR="00223DC2" w:rsidRPr="00223DC2" w:rsidRDefault="00223DC2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D36FB3" w14:textId="1E881C5F" w:rsidR="00223DC2" w:rsidRPr="00223DC2" w:rsidRDefault="007C1756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047F2C0B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30090E" w14:textId="76E9AD8E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Green/White Variegated (32 pots per tray, 16 pot minimum)</w:t>
            </w:r>
          </w:p>
        </w:tc>
        <w:tc>
          <w:tcPr>
            <w:tcW w:w="1620" w:type="dxa"/>
          </w:tcPr>
          <w:p w14:paraId="4E006329" w14:textId="5A36D67E" w:rsidR="00223DC2" w:rsidRPr="00223DC2" w:rsidRDefault="000A672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15</w:t>
            </w:r>
            <w:r w:rsidR="0026397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TRAYS</w:t>
            </w:r>
          </w:p>
        </w:tc>
        <w:tc>
          <w:tcPr>
            <w:tcW w:w="1710" w:type="dxa"/>
          </w:tcPr>
          <w:p w14:paraId="5685F94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4E792F17" w14:textId="5158BA3E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2CF9B4B9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CA9BC49" w14:textId="7DB4236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(5” hoop)</w:t>
            </w:r>
          </w:p>
        </w:tc>
        <w:tc>
          <w:tcPr>
            <w:tcW w:w="1620" w:type="dxa"/>
          </w:tcPr>
          <w:p w14:paraId="280DF4A0" w14:textId="3BF9F5F3" w:rsidR="00223DC2" w:rsidRPr="00223DC2" w:rsidRDefault="000A672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144</w:t>
            </w:r>
          </w:p>
        </w:tc>
        <w:tc>
          <w:tcPr>
            <w:tcW w:w="1710" w:type="dxa"/>
          </w:tcPr>
          <w:p w14:paraId="2A6D1E0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5CAAAB9" w14:textId="08FB4BD0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3274F200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46A1607D" w14:textId="02BF52AF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(5” hoop)</w:t>
            </w:r>
          </w:p>
        </w:tc>
        <w:tc>
          <w:tcPr>
            <w:tcW w:w="1620" w:type="dxa"/>
          </w:tcPr>
          <w:p w14:paraId="3787B83C" w14:textId="5E7AA150" w:rsidR="00223DC2" w:rsidRPr="00223DC2" w:rsidRDefault="000A672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113</w:t>
            </w:r>
          </w:p>
        </w:tc>
        <w:tc>
          <w:tcPr>
            <w:tcW w:w="1710" w:type="dxa"/>
          </w:tcPr>
          <w:p w14:paraId="59CF7560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10229E" w14:textId="1F1421DF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534507BE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8162BF" w14:textId="00D3A77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hoop)</w:t>
            </w:r>
          </w:p>
        </w:tc>
        <w:tc>
          <w:tcPr>
            <w:tcW w:w="1620" w:type="dxa"/>
          </w:tcPr>
          <w:p w14:paraId="44D30CF9" w14:textId="0F4A31FE" w:rsidR="00223DC2" w:rsidRPr="00223DC2" w:rsidRDefault="000A672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136</w:t>
            </w:r>
          </w:p>
        </w:tc>
        <w:tc>
          <w:tcPr>
            <w:tcW w:w="1710" w:type="dxa"/>
          </w:tcPr>
          <w:p w14:paraId="78699971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061FD7A" w14:textId="0BE53B41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$15.00 each</w:t>
            </w:r>
          </w:p>
        </w:tc>
      </w:tr>
      <w:tr w:rsidR="00223DC2" w:rsidRPr="00223DC2" w14:paraId="2036F867" w14:textId="77777777" w:rsidTr="000A6728">
        <w:trPr>
          <w:trHeight w:val="216"/>
        </w:trPr>
        <w:tc>
          <w:tcPr>
            <w:tcW w:w="5845" w:type="dxa"/>
            <w:vAlign w:val="center"/>
          </w:tcPr>
          <w:p w14:paraId="03D49754" w14:textId="44C80EDD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hoop)</w:t>
            </w:r>
          </w:p>
        </w:tc>
        <w:tc>
          <w:tcPr>
            <w:tcW w:w="1620" w:type="dxa"/>
            <w:shd w:val="clear" w:color="auto" w:fill="000000" w:themeFill="text1"/>
          </w:tcPr>
          <w:p w14:paraId="3B93E97D" w14:textId="512C892D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0C041DBF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223EB20E" w14:textId="59B007EA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223DC2" w:rsidRPr="00223DC2" w14:paraId="60B801EF" w14:textId="77777777" w:rsidTr="000A6728">
        <w:trPr>
          <w:trHeight w:val="216"/>
        </w:trPr>
        <w:tc>
          <w:tcPr>
            <w:tcW w:w="5845" w:type="dxa"/>
            <w:vAlign w:val="center"/>
          </w:tcPr>
          <w:p w14:paraId="121BE639" w14:textId="52CC5A4C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heart)</w:t>
            </w:r>
          </w:p>
        </w:tc>
        <w:tc>
          <w:tcPr>
            <w:tcW w:w="1620" w:type="dxa"/>
            <w:shd w:val="clear" w:color="auto" w:fill="000000" w:themeFill="text1"/>
          </w:tcPr>
          <w:p w14:paraId="77AEF117" w14:textId="319C010C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377C1966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602C0744" w14:textId="34977624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223DC2" w:rsidRPr="00223DC2" w14:paraId="2E3E0E2C" w14:textId="77777777" w:rsidTr="00263978">
        <w:trPr>
          <w:trHeight w:val="216"/>
        </w:trPr>
        <w:tc>
          <w:tcPr>
            <w:tcW w:w="5845" w:type="dxa"/>
            <w:vAlign w:val="center"/>
          </w:tcPr>
          <w:p w14:paraId="0F941544" w14:textId="04B0ECD3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heart)</w:t>
            </w:r>
          </w:p>
        </w:tc>
        <w:tc>
          <w:tcPr>
            <w:tcW w:w="1620" w:type="dxa"/>
            <w:shd w:val="clear" w:color="auto" w:fill="000000" w:themeFill="text1"/>
          </w:tcPr>
          <w:p w14:paraId="4F4D2E56" w14:textId="55CE1A52" w:rsidR="00223DC2" w:rsidRPr="00263978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73B7A7A2" w14:textId="2984DE4A" w:rsidR="00223DC2" w:rsidRPr="00263978" w:rsidRDefault="000A672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SOLD OUT</w:t>
            </w: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79F3FA3F" w14:textId="5E9BD068" w:rsidR="00223DC2" w:rsidRPr="00263978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1E2D9C" w:rsidRPr="00223DC2" w14:paraId="47A91D19" w14:textId="77777777" w:rsidTr="00263978">
        <w:trPr>
          <w:trHeight w:val="216"/>
        </w:trPr>
        <w:tc>
          <w:tcPr>
            <w:tcW w:w="5845" w:type="dxa"/>
            <w:vAlign w:val="center"/>
          </w:tcPr>
          <w:p w14:paraId="6D1FD560" w14:textId="1C440DC5" w:rsidR="001E2D9C" w:rsidRPr="00AC20C5" w:rsidRDefault="001E2D9C" w:rsidP="00047B4F">
            <w:pPr>
              <w:spacing w:before="0" w:after="0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SPHERE </w:t>
            </w:r>
            <w:r w:rsidR="00AC20C5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Green </w:t>
            </w:r>
          </w:p>
        </w:tc>
        <w:tc>
          <w:tcPr>
            <w:tcW w:w="1620" w:type="dxa"/>
            <w:shd w:val="clear" w:color="auto" w:fill="000000" w:themeFill="text1"/>
          </w:tcPr>
          <w:p w14:paraId="7949AFEB" w14:textId="5ED4970D" w:rsidR="001E2D9C" w:rsidRPr="00263978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1AEEC7E1" w14:textId="7E3099B0" w:rsidR="001E2D9C" w:rsidRPr="00263978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5576BFCE" w14:textId="1A971940" w:rsidR="001E2D9C" w:rsidRPr="00263978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C20C5" w:rsidRPr="00223DC2" w14:paraId="597AF4C6" w14:textId="77777777" w:rsidTr="00263978">
        <w:trPr>
          <w:trHeight w:val="216"/>
        </w:trPr>
        <w:tc>
          <w:tcPr>
            <w:tcW w:w="5845" w:type="dxa"/>
            <w:shd w:val="clear" w:color="auto" w:fill="auto"/>
            <w:vAlign w:val="center"/>
          </w:tcPr>
          <w:p w14:paraId="00CE00B2" w14:textId="59F3330A" w:rsidR="00AC20C5" w:rsidRDefault="00AC20C5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CONE – </w:t>
            </w:r>
            <w:r w:rsidRP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Variegated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</w:t>
            </w:r>
            <w:r w:rsidR="00F73F0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10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” cone)</w:t>
            </w:r>
          </w:p>
        </w:tc>
        <w:tc>
          <w:tcPr>
            <w:tcW w:w="1620" w:type="dxa"/>
            <w:shd w:val="clear" w:color="auto" w:fill="000000" w:themeFill="text1"/>
          </w:tcPr>
          <w:p w14:paraId="79FD5306" w14:textId="1CB3B0B5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06670D63" w14:textId="77777777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3A7945E3" w14:textId="31B05C35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2682B6A5" w14:textId="32F5D890" w:rsidR="00AC20C5" w:rsidRPr="004424D1" w:rsidRDefault="004424D1" w:rsidP="004424D1">
      <w:pPr>
        <w:spacing w:before="0" w:after="0"/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</w:pPr>
      <w:r w:rsidRPr="00223DC2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(See additional pictures on the following page)</w:t>
      </w:r>
      <w:r w:rsidRPr="00223DC2"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  <w:t xml:space="preserve"> </w:t>
      </w:r>
    </w:p>
    <w:p w14:paraId="5416E947" w14:textId="634417FD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bookmarkStart w:id="0" w:name="_Hlk72829867"/>
    </w:p>
    <w:p w14:paraId="46591FA6" w14:textId="55C497C8" w:rsidR="00263978" w:rsidRDefault="00263978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23C0B00" w14:textId="77777777" w:rsidR="00263978" w:rsidRDefault="00263978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A006733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B9F6CB1" w14:textId="67A80E9A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54512EC" w14:textId="35F3AD92" w:rsidR="00B97A41" w:rsidRDefault="00B97A41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056789A" w14:textId="705D9F7B" w:rsidR="00B97A41" w:rsidRDefault="00B97A41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2BC3555" w14:textId="1956DD44" w:rsidR="00B97A41" w:rsidRDefault="00B97A41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47335F2" w14:textId="77777777" w:rsidR="00B97A41" w:rsidRDefault="00B97A41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630F4CF" w14:textId="3C83E971" w:rsidR="009B0E15" w:rsidRPr="00223DC2" w:rsidRDefault="009B0E15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ADDITIONAL PICTURES</w:t>
      </w:r>
    </w:p>
    <w:p w14:paraId="300B478C" w14:textId="7B53907F" w:rsidR="009B0E15" w:rsidRPr="00223DC2" w:rsidRDefault="009B0E15" w:rsidP="00B97A41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IVY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604"/>
        <w:gridCol w:w="2837"/>
        <w:gridCol w:w="2479"/>
      </w:tblGrid>
      <w:tr w:rsidR="00AC20C5" w:rsidRPr="00223DC2" w14:paraId="037124E9" w14:textId="173AFE29" w:rsidTr="000A6728">
        <w:trPr>
          <w:trHeight w:val="3570"/>
        </w:trPr>
        <w:tc>
          <w:tcPr>
            <w:tcW w:w="2612" w:type="dxa"/>
            <w:vAlign w:val="bottom"/>
          </w:tcPr>
          <w:p w14:paraId="2709AE8F" w14:textId="41D85899" w:rsidR="00036DA3" w:rsidRDefault="00D5199A" w:rsidP="00036DA3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3CBAC17" wp14:editId="5795C545">
                  <wp:extent cx="1828800" cy="1828800"/>
                  <wp:effectExtent l="0" t="0" r="0" b="0"/>
                  <wp:docPr id="4" name="Picture 4" descr="A potted plant with green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otted plant with green leave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8021A" w14:textId="77777777" w:rsidR="00036DA3" w:rsidRDefault="000A6728" w:rsidP="00036DA3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8” Green Ivy Sphere</w:t>
            </w:r>
          </w:p>
          <w:p w14:paraId="43FF077D" w14:textId="19D03D9A" w:rsidR="000A6728" w:rsidRPr="00223DC2" w:rsidRDefault="000A6728" w:rsidP="00036DA3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97" w:type="dxa"/>
            <w:vAlign w:val="bottom"/>
          </w:tcPr>
          <w:p w14:paraId="0BF58F00" w14:textId="283D8670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14DDEA06" w14:textId="52422F33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4733D6EC" wp14:editId="7E4F874F">
                  <wp:extent cx="1346563" cy="1594822"/>
                  <wp:effectExtent l="0" t="0" r="6350" b="571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6" b="8944"/>
                          <a:stretch/>
                        </pic:blipFill>
                        <pic:spPr bwMode="auto">
                          <a:xfrm>
                            <a:off x="0" y="0"/>
                            <a:ext cx="1351797" cy="160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C67CB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Hoop</w:t>
            </w:r>
          </w:p>
          <w:p w14:paraId="29CF117D" w14:textId="560B72B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05C0BAAC" w14:textId="3494B2E1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1ED73BF" wp14:editId="0CEBC355">
                  <wp:extent cx="1486057" cy="182880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52119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Heart</w:t>
            </w:r>
          </w:p>
          <w:p w14:paraId="07DEC267" w14:textId="786688A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41051F44" w14:textId="3EDC7E3F" w:rsidR="00AC20C5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1C6B17E9" w14:textId="77777777" w:rsidR="00036DA3" w:rsidRDefault="00036DA3" w:rsidP="00036DA3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619BDD51" wp14:editId="33864F8F">
                  <wp:extent cx="1437005" cy="1721796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7"/>
                          <a:stretch/>
                        </pic:blipFill>
                        <pic:spPr bwMode="auto">
                          <a:xfrm>
                            <a:off x="0" y="0"/>
                            <a:ext cx="1437215" cy="172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B49412" w14:textId="44055A6E" w:rsidR="00036DA3" w:rsidRPr="00223DC2" w:rsidRDefault="00036DA3" w:rsidP="00036DA3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Heart</w:t>
            </w:r>
          </w:p>
          <w:p w14:paraId="4D3529C2" w14:textId="37A159F8" w:rsidR="004424D1" w:rsidRPr="00223DC2" w:rsidRDefault="004424D1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C20C5" w:rsidRPr="00223DC2" w14:paraId="44E832B9" w14:textId="0B8FE088" w:rsidTr="000A6728">
        <w:trPr>
          <w:trHeight w:val="3570"/>
        </w:trPr>
        <w:tc>
          <w:tcPr>
            <w:tcW w:w="2612" w:type="dxa"/>
            <w:vAlign w:val="bottom"/>
          </w:tcPr>
          <w:p w14:paraId="1D83D8A6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4DF77AF" w14:textId="752B9723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 </w:t>
            </w:r>
          </w:p>
          <w:p w14:paraId="01F20C67" w14:textId="4C5CD560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97" w:type="dxa"/>
            <w:vAlign w:val="bottom"/>
          </w:tcPr>
          <w:p w14:paraId="17F08596" w14:textId="2C6532DA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DD26A84" w14:textId="3E16F181" w:rsidR="00AC20C5" w:rsidRPr="00223DC2" w:rsidRDefault="00AC20C5" w:rsidP="00036DA3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75D8C310" w14:textId="0FEBCA9E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4C4D0C0B" w14:textId="1B6EB0AD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1611D344" w14:textId="19F54839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B517ABE" w14:textId="4474B1F2" w:rsidR="004424D1" w:rsidRDefault="004424D1" w:rsidP="004424D1">
            <w:pPr>
              <w:spacing w:before="0"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29A567D9" w14:textId="4DD59263" w:rsidR="00AC20C5" w:rsidRPr="00223DC2" w:rsidRDefault="00AC20C5" w:rsidP="00AC20C5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59B2BE15" w14:textId="772FFB18" w:rsidR="00DA178C" w:rsidRDefault="00DA178C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CC4EA1D" w14:textId="28B855D8" w:rsidR="00B97A41" w:rsidRDefault="00B97A41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B459F06" w14:textId="18F280A0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A3D2CA1" w14:textId="07E5E04D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8DAAC36" w14:textId="180D5CF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3B48FA0" w14:textId="50F6DEC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9CDDA47" w14:textId="5A5DF7E3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E72D1F2" w14:textId="05ECEF1C" w:rsidR="00D5199A" w:rsidRDefault="00D5199A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C489E8C" w14:textId="18F74E1C" w:rsidR="00D5199A" w:rsidRDefault="00D5199A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27C3534" w14:textId="77777777" w:rsidR="00D5199A" w:rsidRDefault="00D5199A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0D0B6E7" w14:textId="4205A6B1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D8A7EB" w14:textId="19401B83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8D8649" w14:textId="1AD3C879" w:rsidR="004C707F" w:rsidRPr="00223DC2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78B386A5" w14:textId="0ED03D93" w:rsidR="009B383D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P</w:t>
      </w:r>
      <w:r w:rsidR="009B383D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ACKING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AND SHIPPING</w:t>
      </w:r>
    </w:p>
    <w:p w14:paraId="53200901" w14:textId="42C20441" w:rsidR="00A52BF5" w:rsidRPr="00223DC2" w:rsidRDefault="007305F8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50048" behindDoc="0" locked="0" layoutInCell="1" allowOverlap="1" wp14:anchorId="3EA7501B" wp14:editId="0246E835">
            <wp:simplePos x="0" y="0"/>
            <wp:positionH relativeFrom="page">
              <wp:posOffset>3206750</wp:posOffset>
            </wp:positionH>
            <wp:positionV relativeFrom="page">
              <wp:posOffset>1696720</wp:posOffset>
            </wp:positionV>
            <wp:extent cx="1200150" cy="1600200"/>
            <wp:effectExtent l="0" t="0" r="0" b="0"/>
            <wp:wrapNone/>
            <wp:docPr id="36" name="Picture 4" descr="IMG_1422.JPG">
              <a:extLst xmlns:a="http://schemas.openxmlformats.org/drawingml/2006/main">
                <a:ext uri="{FF2B5EF4-FFF2-40B4-BE49-F238E27FC236}">
                  <a16:creationId xmlns:a16="http://schemas.microsoft.com/office/drawing/2014/main" id="{8F077F44-20D4-4E8C-9A7E-68F62B47F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1422.JPG">
                      <a:extLst>
                        <a:ext uri="{FF2B5EF4-FFF2-40B4-BE49-F238E27FC236}">
                          <a16:creationId xmlns:a16="http://schemas.microsoft.com/office/drawing/2014/main" id="{8F077F44-20D4-4E8C-9A7E-68F62B47F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80003" w14:textId="084B05FB" w:rsidR="00080232" w:rsidRPr="00223DC2" w:rsidRDefault="00A52BF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62336" behindDoc="0" locked="0" layoutInCell="1" allowOverlap="1" wp14:anchorId="247688D7" wp14:editId="765E4F43">
            <wp:simplePos x="0" y="0"/>
            <wp:positionH relativeFrom="page">
              <wp:posOffset>6031230</wp:posOffset>
            </wp:positionH>
            <wp:positionV relativeFrom="page">
              <wp:posOffset>1706245</wp:posOffset>
            </wp:positionV>
            <wp:extent cx="1199515" cy="1600200"/>
            <wp:effectExtent l="0" t="0" r="635" b="0"/>
            <wp:wrapNone/>
            <wp:docPr id="7" name="Picture 6" descr="IMG_1427 (2).JPG">
              <a:extLst xmlns:a="http://schemas.openxmlformats.org/drawingml/2006/main">
                <a:ext uri="{FF2B5EF4-FFF2-40B4-BE49-F238E27FC236}">
                  <a16:creationId xmlns:a16="http://schemas.microsoft.com/office/drawing/2014/main" id="{A2910E38-D136-46DD-ACF1-E0476637F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1427 (2).JPG">
                      <a:extLst>
                        <a:ext uri="{FF2B5EF4-FFF2-40B4-BE49-F238E27FC236}">
                          <a16:creationId xmlns:a16="http://schemas.microsoft.com/office/drawing/2014/main" id="{A2910E38-D136-46DD-ACF1-E0476637F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56192" behindDoc="0" locked="0" layoutInCell="1" allowOverlap="1" wp14:anchorId="58DFFC8C" wp14:editId="29159B6F">
            <wp:simplePos x="0" y="0"/>
            <wp:positionH relativeFrom="page">
              <wp:posOffset>4598035</wp:posOffset>
            </wp:positionH>
            <wp:positionV relativeFrom="page">
              <wp:posOffset>1699895</wp:posOffset>
            </wp:positionV>
            <wp:extent cx="1199515" cy="1600200"/>
            <wp:effectExtent l="0" t="0" r="635" b="0"/>
            <wp:wrapNone/>
            <wp:docPr id="6" name="Picture 5" descr="IMG_1421.JPG">
              <a:extLst xmlns:a="http://schemas.openxmlformats.org/drawingml/2006/main">
                <a:ext uri="{FF2B5EF4-FFF2-40B4-BE49-F238E27FC236}">
                  <a16:creationId xmlns:a16="http://schemas.microsoft.com/office/drawing/2014/main" id="{92D7563A-AC6F-483B-83A5-2418C588A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1421.JPG">
                      <a:extLst>
                        <a:ext uri="{FF2B5EF4-FFF2-40B4-BE49-F238E27FC236}">
                          <a16:creationId xmlns:a16="http://schemas.microsoft.com/office/drawing/2014/main" id="{92D7563A-AC6F-483B-83A5-2418C588A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39808" behindDoc="0" locked="0" layoutInCell="1" allowOverlap="1" wp14:anchorId="40166D4C" wp14:editId="2D0B6C80">
            <wp:simplePos x="0" y="0"/>
            <wp:positionH relativeFrom="page">
              <wp:posOffset>1833880</wp:posOffset>
            </wp:positionH>
            <wp:positionV relativeFrom="page">
              <wp:posOffset>1680845</wp:posOffset>
            </wp:positionV>
            <wp:extent cx="1200150" cy="1600200"/>
            <wp:effectExtent l="0" t="0" r="0" b="0"/>
            <wp:wrapNone/>
            <wp:docPr id="35" name="Picture 3" descr="IMG_1419.JPG">
              <a:extLst xmlns:a="http://schemas.openxmlformats.org/drawingml/2006/main">
                <a:ext uri="{FF2B5EF4-FFF2-40B4-BE49-F238E27FC236}">
                  <a16:creationId xmlns:a16="http://schemas.microsoft.com/office/drawing/2014/main" id="{1B924A74-7A4B-4201-B06C-C116833673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1419.JPG">
                      <a:extLst>
                        <a:ext uri="{FF2B5EF4-FFF2-40B4-BE49-F238E27FC236}">
                          <a16:creationId xmlns:a16="http://schemas.microsoft.com/office/drawing/2014/main" id="{1B924A74-7A4B-4201-B06C-C116833673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35712" behindDoc="0" locked="0" layoutInCell="1" allowOverlap="1" wp14:anchorId="09456503" wp14:editId="2749FA1B">
            <wp:simplePos x="0" y="0"/>
            <wp:positionH relativeFrom="page">
              <wp:posOffset>434975</wp:posOffset>
            </wp:positionH>
            <wp:positionV relativeFrom="page">
              <wp:posOffset>1703273</wp:posOffset>
            </wp:positionV>
            <wp:extent cx="1199515" cy="1600200"/>
            <wp:effectExtent l="0" t="0" r="635" b="0"/>
            <wp:wrapNone/>
            <wp:docPr id="3" name="Picture 2" descr="IMG_1416.JPG">
              <a:extLst xmlns:a="http://schemas.openxmlformats.org/drawingml/2006/main">
                <a:ext uri="{FF2B5EF4-FFF2-40B4-BE49-F238E27FC236}">
                  <a16:creationId xmlns:a16="http://schemas.microsoft.com/office/drawing/2014/main" id="{0A40A549-2949-48EC-B4CD-8C33DA5FE0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416.JPG">
                      <a:extLst>
                        <a:ext uri="{FF2B5EF4-FFF2-40B4-BE49-F238E27FC236}">
                          <a16:creationId xmlns:a16="http://schemas.microsoft.com/office/drawing/2014/main" id="{0A40A549-2949-48EC-B4CD-8C33DA5FE0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AD6B" w14:textId="115AA918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0BF9EDC" w14:textId="65387050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51A28B8" w14:textId="7011F6F6" w:rsidR="00887087" w:rsidRPr="00223DC2" w:rsidRDefault="00887087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7E7C43EE" w14:textId="1F526D70" w:rsidR="00841E60" w:rsidRPr="00223DC2" w:rsidRDefault="00841E60" w:rsidP="00BF2ADE">
      <w:pPr>
        <w:spacing w:before="0" w:after="0"/>
        <w:jc w:val="center"/>
        <w:rPr>
          <w:rFonts w:ascii="Arial" w:eastAsia="Times New Roman" w:hAnsi="Arial" w:cs="Arial"/>
          <w:b/>
          <w:bCs/>
          <w:noProof/>
          <w:color w:val="auto"/>
          <w:kern w:val="0"/>
          <w:sz w:val="24"/>
          <w:szCs w:val="24"/>
          <w:lang w:eastAsia="en-US"/>
        </w:rPr>
      </w:pPr>
    </w:p>
    <w:p w14:paraId="3B4959C7" w14:textId="41EB61FC" w:rsidR="00D55C82" w:rsidRPr="00223DC2" w:rsidRDefault="00D55C8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4D0D50BD" w14:textId="0A923E66" w:rsidR="00BB49A7" w:rsidRPr="00223DC2" w:rsidRDefault="00BB49A7" w:rsidP="00BF2ADE">
      <w:pPr>
        <w:spacing w:before="0" w:after="0"/>
        <w:rPr>
          <w:rFonts w:ascii="Arial" w:eastAsia="Times New Roman" w:hAnsi="Arial" w:cs="Arial"/>
          <w:sz w:val="24"/>
          <w:szCs w:val="24"/>
          <w:lang w:eastAsia="en-US"/>
        </w:rPr>
      </w:pPr>
    </w:p>
    <w:p w14:paraId="64FC2E1C" w14:textId="77777777" w:rsidR="00712960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40B709F5" w14:textId="23891454" w:rsidR="00BB49A7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S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 xml:space="preserve">mall orders </w:t>
      </w:r>
      <w:r w:rsidR="00DC08CE" w:rsidRPr="00223DC2">
        <w:rPr>
          <w:rFonts w:ascii="Arial" w:eastAsia="Times New Roman" w:hAnsi="Arial" w:cs="Arial"/>
          <w:color w:val="auto"/>
          <w:lang w:eastAsia="en-US"/>
        </w:rPr>
        <w:t xml:space="preserve">ship via FedEx, 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>we can ship as little as 1 plant or up to 6 plants strapped together to make 1 box.</w:t>
      </w:r>
    </w:p>
    <w:p w14:paraId="3AEE534B" w14:textId="218052C4" w:rsidR="004E6CB6" w:rsidRPr="00223DC2" w:rsidRDefault="004E6CB6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282E2B5E" w14:textId="48AC9FEE" w:rsidR="004E6CB6" w:rsidRPr="00223DC2" w:rsidRDefault="00B97A41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74624" behindDoc="0" locked="0" layoutInCell="1" allowOverlap="1" wp14:anchorId="502406AB" wp14:editId="73B8AA99">
            <wp:simplePos x="0" y="0"/>
            <wp:positionH relativeFrom="column">
              <wp:posOffset>2914015</wp:posOffset>
            </wp:positionH>
            <wp:positionV relativeFrom="paragraph">
              <wp:posOffset>176530</wp:posOffset>
            </wp:positionV>
            <wp:extent cx="1370330" cy="1828800"/>
            <wp:effectExtent l="0" t="0" r="1270" b="0"/>
            <wp:wrapNone/>
            <wp:docPr id="10" name="Picture 9" descr="IMG_1428.JPG">
              <a:extLst xmlns:a="http://schemas.openxmlformats.org/drawingml/2006/main">
                <a:ext uri="{FF2B5EF4-FFF2-40B4-BE49-F238E27FC236}">
                  <a16:creationId xmlns:a16="http://schemas.microsoft.com/office/drawing/2014/main" id="{148536E3-9937-4E1B-992D-1D048F1E3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G_1428.JPG">
                      <a:extLst>
                        <a:ext uri="{FF2B5EF4-FFF2-40B4-BE49-F238E27FC236}">
                          <a16:creationId xmlns:a16="http://schemas.microsoft.com/office/drawing/2014/main" id="{148536E3-9937-4E1B-992D-1D048F1E36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F3" w:rsidRPr="00223DC2">
        <w:rPr>
          <w:noProof/>
        </w:rPr>
        <w:drawing>
          <wp:anchor distT="0" distB="0" distL="114300" distR="114300" simplePos="0" relativeHeight="251666432" behindDoc="0" locked="0" layoutInCell="1" allowOverlap="1" wp14:anchorId="7F78A35B" wp14:editId="6CE662C6">
            <wp:simplePos x="0" y="0"/>
            <wp:positionH relativeFrom="column">
              <wp:posOffset>-19050</wp:posOffset>
            </wp:positionH>
            <wp:positionV relativeFrom="paragraph">
              <wp:posOffset>178435</wp:posOffset>
            </wp:positionV>
            <wp:extent cx="1381760" cy="1828800"/>
            <wp:effectExtent l="0" t="0" r="8890" b="0"/>
            <wp:wrapNone/>
            <wp:docPr id="8" name="Picture 7" descr="IMG_1409.JPG">
              <a:extLst xmlns:a="http://schemas.openxmlformats.org/drawingml/2006/main">
                <a:ext uri="{FF2B5EF4-FFF2-40B4-BE49-F238E27FC236}">
                  <a16:creationId xmlns:a16="http://schemas.microsoft.com/office/drawing/2014/main" id="{09C84ED0-E754-4C91-A902-F0777777C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1409.JPG">
                      <a:extLst>
                        <a:ext uri="{FF2B5EF4-FFF2-40B4-BE49-F238E27FC236}">
                          <a16:creationId xmlns:a16="http://schemas.microsoft.com/office/drawing/2014/main" id="{09C84ED0-E754-4C91-A902-F0777777C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681" w:tblpY="6"/>
        <w:tblW w:w="0" w:type="auto"/>
        <w:tblLook w:val="04A0" w:firstRow="1" w:lastRow="0" w:firstColumn="1" w:lastColumn="0" w:noHBand="0" w:noVBand="1"/>
      </w:tblPr>
      <w:tblGrid>
        <w:gridCol w:w="2175"/>
        <w:gridCol w:w="1786"/>
      </w:tblGrid>
      <w:tr w:rsidR="007E1D20" w:rsidRPr="00223DC2" w14:paraId="61AFCC6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692A22FF" w14:textId="5994B34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786" w:type="dxa"/>
            <w:vAlign w:val="center"/>
          </w:tcPr>
          <w:p w14:paraId="108D7F3C" w14:textId="6033152C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Pallet Shelf</w:t>
            </w:r>
          </w:p>
        </w:tc>
      </w:tr>
      <w:tr w:rsidR="007E1D20" w:rsidRPr="00223DC2" w14:paraId="66FB78F1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30406827" w14:textId="138BAEBC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1786" w:type="dxa"/>
            <w:vAlign w:val="center"/>
          </w:tcPr>
          <w:p w14:paraId="31E85B83" w14:textId="661CF5A9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256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8 trays</w:t>
            </w:r>
          </w:p>
        </w:tc>
      </w:tr>
      <w:tr w:rsidR="007E1D20" w:rsidRPr="00223DC2" w14:paraId="3BB51394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585BAB1D" w14:textId="160D1B6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1786" w:type="dxa"/>
            <w:vAlign w:val="center"/>
          </w:tcPr>
          <w:p w14:paraId="4FC05126" w14:textId="7B7343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100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10 trays</w:t>
            </w:r>
          </w:p>
        </w:tc>
      </w:tr>
      <w:tr w:rsidR="007E1D20" w:rsidRPr="00223DC2" w14:paraId="0D5ABA29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2CBCE1DE" w14:textId="6598F7F5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1786" w:type="dxa"/>
            <w:vAlign w:val="center"/>
          </w:tcPr>
          <w:p w14:paraId="6531D7F7" w14:textId="294BB4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36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6 trays</w:t>
            </w:r>
          </w:p>
        </w:tc>
      </w:tr>
      <w:tr w:rsidR="007E1D20" w:rsidRPr="00223DC2" w14:paraId="45004520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278B1C01" w14:textId="4FBB031E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1786" w:type="dxa"/>
            <w:vAlign w:val="center"/>
          </w:tcPr>
          <w:p w14:paraId="1EBE2B3B" w14:textId="381E38DC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1B28C045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6CA47382" w14:textId="547386AA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1786" w:type="dxa"/>
            <w:vAlign w:val="center"/>
          </w:tcPr>
          <w:p w14:paraId="7BF04067" w14:textId="6E099978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32D9783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0564E226" w14:textId="6F020FC1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1786" w:type="dxa"/>
            <w:vAlign w:val="center"/>
          </w:tcPr>
          <w:p w14:paraId="0A447F6F" w14:textId="2CEE24BE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24 pots</w:t>
            </w:r>
          </w:p>
        </w:tc>
      </w:tr>
    </w:tbl>
    <w:p w14:paraId="36BA0942" w14:textId="6C1C9379" w:rsidR="004E6CB6" w:rsidRPr="00223DC2" w:rsidRDefault="003654F3" w:rsidP="00BF2ADE">
      <w:pPr>
        <w:spacing w:before="0" w:after="0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70528" behindDoc="0" locked="0" layoutInCell="1" allowOverlap="1" wp14:anchorId="293C0294" wp14:editId="1DBA5765">
            <wp:simplePos x="0" y="0"/>
            <wp:positionH relativeFrom="column">
              <wp:posOffset>1452042</wp:posOffset>
            </wp:positionH>
            <wp:positionV relativeFrom="paragraph">
              <wp:posOffset>9525</wp:posOffset>
            </wp:positionV>
            <wp:extent cx="1370330" cy="1828800"/>
            <wp:effectExtent l="0" t="0" r="1270" b="0"/>
            <wp:wrapNone/>
            <wp:docPr id="9" name="Picture 8" descr="IMG_1417.JPG">
              <a:extLst xmlns:a="http://schemas.openxmlformats.org/drawingml/2006/main">
                <a:ext uri="{FF2B5EF4-FFF2-40B4-BE49-F238E27FC236}">
                  <a16:creationId xmlns:a16="http://schemas.microsoft.com/office/drawing/2014/main" id="{81736A52-F65A-4216-BF78-28D816350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1417.JPG">
                      <a:extLst>
                        <a:ext uri="{FF2B5EF4-FFF2-40B4-BE49-F238E27FC236}">
                          <a16:creationId xmlns:a16="http://schemas.microsoft.com/office/drawing/2014/main" id="{81736A52-F65A-4216-BF78-28D816350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0" w:rsidRPr="00223DC2">
        <w:rPr>
          <w:noProof/>
        </w:rPr>
        <w:t xml:space="preserve"> </w:t>
      </w:r>
    </w:p>
    <w:p w14:paraId="34DE37B2" w14:textId="4C0B6FE5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DD081ED" w14:textId="731543D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1D8EB9F" w14:textId="49D3FC1E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47BDE11" w14:textId="45B9FBC8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682DE00" w14:textId="54A33C2C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2B73828" w14:textId="103BF080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6860DED" w14:textId="05C30D11" w:rsidR="00712960" w:rsidRPr="00223DC2" w:rsidRDefault="0071296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6D8FF52" w14:textId="6DC7C4D4" w:rsidR="007E1D20" w:rsidRPr="00223DC2" w:rsidRDefault="007E1D2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3D6E344" w14:textId="75B0052B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7CC32C7E" w14:textId="77777777" w:rsidR="003654F3" w:rsidRPr="00223DC2" w:rsidRDefault="003654F3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4DC020F5" w14:textId="773C100C" w:rsidR="004E6CB6" w:rsidRPr="00223DC2" w:rsidRDefault="0071296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Large</w:t>
      </w:r>
      <w:r w:rsidR="003654F3" w:rsidRPr="00223DC2">
        <w:rPr>
          <w:rFonts w:ascii="Arial" w:eastAsia="Times New Roman" w:hAnsi="Arial" w:cs="Arial"/>
          <w:color w:val="auto"/>
          <w:lang w:eastAsia="en-US"/>
        </w:rPr>
        <w:t>r</w:t>
      </w:r>
      <w:r w:rsidRPr="00223DC2">
        <w:rPr>
          <w:rFonts w:ascii="Arial" w:eastAsia="Times New Roman" w:hAnsi="Arial" w:cs="Arial"/>
          <w:color w:val="auto"/>
          <w:lang w:eastAsia="en-US"/>
        </w:rPr>
        <w:t xml:space="preserve"> orders ship palletized via FedEx Priority Freight.</w:t>
      </w:r>
    </w:p>
    <w:p w14:paraId="12719532" w14:textId="77777777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tbl>
      <w:tblPr>
        <w:tblStyle w:val="TableGrid"/>
        <w:tblpPr w:leftFromText="180" w:rightFromText="180" w:vertAnchor="text" w:horzAnchor="margin" w:tblpXSpec="right" w:tblpY="157"/>
        <w:tblW w:w="0" w:type="auto"/>
        <w:tblLook w:val="04A0" w:firstRow="1" w:lastRow="0" w:firstColumn="1" w:lastColumn="0" w:noHBand="0" w:noVBand="1"/>
      </w:tblPr>
      <w:tblGrid>
        <w:gridCol w:w="2105"/>
        <w:gridCol w:w="2105"/>
      </w:tblGrid>
      <w:tr w:rsidR="007E1D20" w:rsidRPr="00223DC2" w14:paraId="218A8A18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C2A4FA1" w14:textId="41814997" w:rsidR="003654F3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2105" w:type="dxa"/>
            <w:vAlign w:val="center"/>
          </w:tcPr>
          <w:p w14:paraId="7E3DBD0D" w14:textId="40BA9DAE" w:rsidR="007E1D20" w:rsidRPr="00223DC2" w:rsidRDefault="007E1D20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Cart Shelf</w:t>
            </w:r>
          </w:p>
        </w:tc>
      </w:tr>
      <w:tr w:rsidR="007E1D20" w:rsidRPr="00223DC2" w14:paraId="455E48D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AE0839F" w14:textId="7CA6BF05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2105" w:type="dxa"/>
            <w:vAlign w:val="center"/>
          </w:tcPr>
          <w:p w14:paraId="722660D9" w14:textId="0DA07856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192 pots / 6 trays</w:t>
            </w:r>
          </w:p>
        </w:tc>
      </w:tr>
      <w:tr w:rsidR="007E1D20" w:rsidRPr="00223DC2" w14:paraId="388FDA6D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4D1E0CA4" w14:textId="23FB208C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2105" w:type="dxa"/>
            <w:vAlign w:val="center"/>
          </w:tcPr>
          <w:p w14:paraId="14D7DEED" w14:textId="14D53B47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84 pots / 7 trays</w:t>
            </w:r>
          </w:p>
        </w:tc>
      </w:tr>
      <w:tr w:rsidR="007E1D20" w:rsidRPr="00223DC2" w14:paraId="4FBB3EF5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01BB6783" w14:textId="741C6CE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2105" w:type="dxa"/>
            <w:vAlign w:val="center"/>
          </w:tcPr>
          <w:p w14:paraId="0D7EACE3" w14:textId="719BC26B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644F918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D6B1A37" w14:textId="018AD62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2105" w:type="dxa"/>
            <w:vAlign w:val="center"/>
          </w:tcPr>
          <w:p w14:paraId="70D98851" w14:textId="03352D9A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39D518B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B8F8718" w14:textId="46464FF0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2105" w:type="dxa"/>
            <w:vAlign w:val="center"/>
          </w:tcPr>
          <w:p w14:paraId="2C3E7864" w14:textId="021AF270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BE34D0E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54E2AB1" w14:textId="127585C1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2105" w:type="dxa"/>
            <w:vAlign w:val="center"/>
          </w:tcPr>
          <w:p w14:paraId="52C8C967" w14:textId="189E71DE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20 pots</w:t>
            </w:r>
          </w:p>
        </w:tc>
      </w:tr>
    </w:tbl>
    <w:p w14:paraId="7141DB71" w14:textId="3E37465E" w:rsidR="00F74744" w:rsidRPr="00223DC2" w:rsidRDefault="007E1D20" w:rsidP="007E1D20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78720" behindDoc="0" locked="0" layoutInCell="1" allowOverlap="1" wp14:anchorId="2E2B8AC8" wp14:editId="3DBB4AA4">
            <wp:simplePos x="0" y="0"/>
            <wp:positionH relativeFrom="column">
              <wp:posOffset>2000885</wp:posOffset>
            </wp:positionH>
            <wp:positionV relativeFrom="paragraph">
              <wp:posOffset>119380</wp:posOffset>
            </wp:positionV>
            <wp:extent cx="1783080" cy="2057400"/>
            <wp:effectExtent l="0" t="0" r="7620" b="0"/>
            <wp:wrapNone/>
            <wp:docPr id="11" name="Picture 10" descr="IMG_1360.JPG">
              <a:extLst xmlns:a="http://schemas.openxmlformats.org/drawingml/2006/main">
                <a:ext uri="{FF2B5EF4-FFF2-40B4-BE49-F238E27FC236}">
                  <a16:creationId xmlns:a16="http://schemas.microsoft.com/office/drawing/2014/main" id="{9C426B83-551E-4165-8526-DFC4068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1360.JPG">
                      <a:extLst>
                        <a:ext uri="{FF2B5EF4-FFF2-40B4-BE49-F238E27FC236}">
                          <a16:creationId xmlns:a16="http://schemas.microsoft.com/office/drawing/2014/main" id="{9C426B83-551E-4165-8526-DFC4068D9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82816" behindDoc="0" locked="0" layoutInCell="1" allowOverlap="1" wp14:anchorId="2BF7AB55" wp14:editId="010F2998">
            <wp:simplePos x="0" y="0"/>
            <wp:positionH relativeFrom="column">
              <wp:posOffset>23212</wp:posOffset>
            </wp:positionH>
            <wp:positionV relativeFrom="paragraph">
              <wp:posOffset>121393</wp:posOffset>
            </wp:positionV>
            <wp:extent cx="1598295" cy="2057400"/>
            <wp:effectExtent l="0" t="0" r="1905" b="0"/>
            <wp:wrapNone/>
            <wp:docPr id="12" name="Picture 11" descr="IMG_1366.JPG">
              <a:extLst xmlns:a="http://schemas.openxmlformats.org/drawingml/2006/main">
                <a:ext uri="{FF2B5EF4-FFF2-40B4-BE49-F238E27FC236}">
                  <a16:creationId xmlns:a16="http://schemas.microsoft.com/office/drawing/2014/main" id="{48051178-390E-48A3-9C72-4BF30C7E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1366.JPG">
                      <a:extLst>
                        <a:ext uri="{FF2B5EF4-FFF2-40B4-BE49-F238E27FC236}">
                          <a16:creationId xmlns:a16="http://schemas.microsoft.com/office/drawing/2014/main" id="{48051178-390E-48A3-9C72-4BF30C7E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5722" w14:textId="561260C2" w:rsidR="00712960" w:rsidRPr="00223DC2" w:rsidRDefault="00712960" w:rsidP="0071296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195E3349" w14:textId="6DA79ED7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C2A0011" w14:textId="77871A1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5014F8F" w14:textId="6E55DB04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EC01FE3" w14:textId="5B9435F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5FE7DB63" w14:textId="5CD852CF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1EDB3FA" w14:textId="471E636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3D90BC2" w14:textId="68A51666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05929E3" w14:textId="17A8B359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DF5148E" w14:textId="7E226067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07D940F0" w14:textId="349CF1DB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C4CB641" w14:textId="77777777" w:rsidR="004E6CB6" w:rsidRPr="00223DC2" w:rsidRDefault="004E6CB6" w:rsidP="00BF2ADE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</w:p>
    <w:p w14:paraId="6F14652F" w14:textId="3439F8D5" w:rsidR="00633A75" w:rsidRDefault="00CD6BD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And of course, Silverleaf grower truck delivery is available throughout the local region.</w:t>
      </w:r>
      <w:r>
        <w:rPr>
          <w:rFonts w:ascii="Arial" w:eastAsia="Times New Roman" w:hAnsi="Arial" w:cs="Arial"/>
          <w:color w:val="auto"/>
          <w:lang w:eastAsia="en-US"/>
        </w:rPr>
        <w:t xml:space="preserve"> </w:t>
      </w:r>
    </w:p>
    <w:p w14:paraId="6D5B95DE" w14:textId="2FDBDAB6" w:rsidR="00146F49" w:rsidRDefault="00146F49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206257A7" w14:textId="77C96BD8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bookmarkEnd w:id="0"/>
    <w:p w14:paraId="053B36EE" w14:textId="4BB70CDF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sectPr w:rsidR="00712960" w:rsidSect="00B50209">
      <w:headerReference w:type="default" r:id="rId30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4C7B7" w14:textId="77777777" w:rsidR="00867910" w:rsidRDefault="00867910" w:rsidP="00D45945">
      <w:pPr>
        <w:spacing w:before="0" w:after="0" w:line="240" w:lineRule="auto"/>
      </w:pPr>
      <w:r>
        <w:separator/>
      </w:r>
    </w:p>
  </w:endnote>
  <w:endnote w:type="continuationSeparator" w:id="0">
    <w:p w14:paraId="37037BCA" w14:textId="77777777" w:rsidR="00867910" w:rsidRDefault="0086791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CC325" w14:textId="77777777" w:rsidR="00867910" w:rsidRDefault="0086791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162D178" w14:textId="77777777" w:rsidR="00867910" w:rsidRDefault="0086791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1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0"/>
      <w:gridCol w:w="6160"/>
      <w:gridCol w:w="1433"/>
    </w:tblGrid>
    <w:tr w:rsidR="00B50209" w14:paraId="3E7B5493" w14:textId="77777777" w:rsidTr="00887087">
      <w:trPr>
        <w:trHeight w:val="360"/>
      </w:trPr>
      <w:tc>
        <w:tcPr>
          <w:tcW w:w="4550" w:type="dxa"/>
        </w:tcPr>
        <w:p w14:paraId="09478B10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color w:val="000000" w:themeColor="text1"/>
              <w:lang w:eastAsia="en-US"/>
            </w:rPr>
            <w:drawing>
              <wp:inline distT="0" distB="0" distL="0" distR="0" wp14:anchorId="6C542971" wp14:editId="73C6CF61">
                <wp:extent cx="2752498" cy="552450"/>
                <wp:effectExtent l="0" t="0" r="0" b="0"/>
                <wp:docPr id="26" name="Picture 26" descr="A picture containing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4134" cy="552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0" w:type="dxa"/>
        </w:tcPr>
        <w:p w14:paraId="18AE9811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  <w:p w14:paraId="7D0C80F0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P.O. Box 356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Wallkill, NY 12589</w:t>
          </w:r>
        </w:p>
        <w:p w14:paraId="63BB834D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Tel: 845-778-7099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Fax: 845-778-7516</w:t>
          </w:r>
        </w:p>
        <w:p w14:paraId="2BA91497" w14:textId="77777777" w:rsidR="00B50209" w:rsidRDefault="00B50209" w:rsidP="00887087">
          <w:pPr>
            <w:pStyle w:val="Header"/>
            <w:jc w:val="left"/>
            <w:rPr>
              <w:noProof/>
              <w:color w:val="000000" w:themeColor="text1"/>
              <w:lang w:eastAsia="en-US"/>
            </w:rPr>
          </w:pPr>
          <w:r>
            <w:rPr>
              <w:rFonts w:ascii="Arial" w:hAnsi="Arial" w:cs="Arial"/>
            </w:rPr>
            <w:t xml:space="preserve">                                        </w:t>
          </w:r>
          <w:proofErr w:type="gramStart"/>
          <w:r w:rsidRPr="00D421D3">
            <w:rPr>
              <w:rFonts w:ascii="Arial" w:hAnsi="Arial" w:cs="Arial"/>
            </w:rPr>
            <w:t>E-mail:sales@silverleafgreenhouses.com</w:t>
          </w:r>
          <w:proofErr w:type="gramEnd"/>
        </w:p>
      </w:tc>
      <w:tc>
        <w:tcPr>
          <w:tcW w:w="1433" w:type="dxa"/>
        </w:tcPr>
        <w:p w14:paraId="1087A2C0" w14:textId="77777777" w:rsidR="00B50209" w:rsidRPr="00D421D3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1C68676B" w14:textId="6FA2AB25" w:rsidR="00B50209" w:rsidRDefault="007305F8" w:rsidP="00887087">
    <w:pPr>
      <w:pStyle w:val="Header"/>
      <w:jc w:val="left"/>
    </w:pPr>
    <w:r>
      <w:rPr>
        <w:noProof/>
      </w:rPr>
      <w:pict w14:anchorId="789E6557">
        <v:group id="Group 5" o:spid="_x0000_s2049" alt="&quot;&quot;" style="position:absolute;margin-left:-30.2pt;margin-top:-3.9pt;width:674.1pt;height:819.65pt;z-index:-251656192;mso-position-horizontal-relative:page;mso-position-vertical-relative:page" coordorigin="-3638,-542" coordsize="85609,10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">
          <v:group id="Group 6" o:spid="_x0000_s2050" style="position:absolute;left:-3638;top:-542;width:81600;height:10282" coordorigin="-3638,-571" coordsize="81601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<v:rect id="Rectangle 7" o:spid="_x0000_s2051" style="position:absolute;left:238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" fillcolor="#194394" stroked="f" strokeweight="1pt"/>
            <v:shape id="Rectangle 2" o:spid="_x0000_s2052" style="position:absolute;left:-3638;top:-571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" path="m,l4000500,r,800100l792480,800100,,xe" fillcolor="white [3212]" stroked="f" strokeweight="1pt">
              <v:stroke joinstyle="miter"/>
              <v:shadow on="t" color="black" opacity="26214f" origin="-.5,-.5" offset=".74836mm,.74836mm"/>
              <v:path arrowok="t" o:connecttype="custom" o:connectlocs="0,0;5143500,0;5143500,1028700;1018903,1028700;0,0" o:connectangles="0,0,0,0,0"/>
            </v:shape>
          </v:group>
          <v:group id="Group 9" o:spid="_x0000_s2053" style="position:absolute;left:132;top:93270;width:81839;height:10283;rotation:180" coordorigin="-4114,-2953" coordsize="81838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">
            <v:rect id="Rectangle 20" o:spid="_x0000_s2054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" fillcolor="#194394" stroked="f" strokeweight="1pt"/>
            <v:shape id="Rectangle 2" o:spid="_x0000_s2055" style="position:absolute;left:-4114;top:-2953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" path="m,l4000500,r,800100l792480,800100,,xe" fillcolor="white [3212]" stroked="f" strokeweight="1pt">
              <v:stroke joinstyle="miter"/>
              <v:shadow on="t" color="black" opacity="26214f" origin=".5,.5" offset="-.74836mm,-.74836mm"/>
              <v:path arrowok="t" o:connecttype="custom" o:connectlocs="0,0;5143500,0;5143500,1028700;1018903,1028700;0,0" o:connectangles="0,0,0,0,0"/>
            </v:shape>
          </v:group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2ADB"/>
    <w:rsid w:val="00015710"/>
    <w:rsid w:val="00036DA3"/>
    <w:rsid w:val="00047B4F"/>
    <w:rsid w:val="0006178A"/>
    <w:rsid w:val="0006333A"/>
    <w:rsid w:val="00080232"/>
    <w:rsid w:val="00083BAA"/>
    <w:rsid w:val="00091CBF"/>
    <w:rsid w:val="00093716"/>
    <w:rsid w:val="000948FB"/>
    <w:rsid w:val="000A59D5"/>
    <w:rsid w:val="000A6728"/>
    <w:rsid w:val="000D6B8B"/>
    <w:rsid w:val="000E69A2"/>
    <w:rsid w:val="00112528"/>
    <w:rsid w:val="0012292F"/>
    <w:rsid w:val="00140C4A"/>
    <w:rsid w:val="00142E50"/>
    <w:rsid w:val="00146F49"/>
    <w:rsid w:val="001641C5"/>
    <w:rsid w:val="001766D6"/>
    <w:rsid w:val="00190ED0"/>
    <w:rsid w:val="001C12DB"/>
    <w:rsid w:val="001E11E0"/>
    <w:rsid w:val="001E2D9C"/>
    <w:rsid w:val="001E4A57"/>
    <w:rsid w:val="001F1251"/>
    <w:rsid w:val="001F531A"/>
    <w:rsid w:val="002037E4"/>
    <w:rsid w:val="00223DC2"/>
    <w:rsid w:val="0024278A"/>
    <w:rsid w:val="00260E53"/>
    <w:rsid w:val="00263978"/>
    <w:rsid w:val="00265C21"/>
    <w:rsid w:val="00287734"/>
    <w:rsid w:val="002A6F9F"/>
    <w:rsid w:val="002B4CC4"/>
    <w:rsid w:val="002C0EEB"/>
    <w:rsid w:val="002D1534"/>
    <w:rsid w:val="002D643A"/>
    <w:rsid w:val="002E252A"/>
    <w:rsid w:val="002E4F49"/>
    <w:rsid w:val="00336493"/>
    <w:rsid w:val="003444BE"/>
    <w:rsid w:val="003448A4"/>
    <w:rsid w:val="003654F3"/>
    <w:rsid w:val="0036760A"/>
    <w:rsid w:val="003936EF"/>
    <w:rsid w:val="003A700D"/>
    <w:rsid w:val="003D0806"/>
    <w:rsid w:val="003D3EB7"/>
    <w:rsid w:val="003D56C1"/>
    <w:rsid w:val="003E24DF"/>
    <w:rsid w:val="003E6F16"/>
    <w:rsid w:val="003F6007"/>
    <w:rsid w:val="00416500"/>
    <w:rsid w:val="0043189D"/>
    <w:rsid w:val="004424D1"/>
    <w:rsid w:val="0044369F"/>
    <w:rsid w:val="00456AE6"/>
    <w:rsid w:val="00475874"/>
    <w:rsid w:val="004808BB"/>
    <w:rsid w:val="00481BC4"/>
    <w:rsid w:val="00495CDE"/>
    <w:rsid w:val="004A2B0D"/>
    <w:rsid w:val="004A309B"/>
    <w:rsid w:val="004A7537"/>
    <w:rsid w:val="004C707F"/>
    <w:rsid w:val="004E6CB6"/>
    <w:rsid w:val="00510FB8"/>
    <w:rsid w:val="005258F1"/>
    <w:rsid w:val="00530C77"/>
    <w:rsid w:val="00533BE9"/>
    <w:rsid w:val="005567C6"/>
    <w:rsid w:val="00563742"/>
    <w:rsid w:val="00564809"/>
    <w:rsid w:val="00582738"/>
    <w:rsid w:val="00593040"/>
    <w:rsid w:val="00597E25"/>
    <w:rsid w:val="005A3F76"/>
    <w:rsid w:val="005C2210"/>
    <w:rsid w:val="005D150E"/>
    <w:rsid w:val="005E2989"/>
    <w:rsid w:val="005F2505"/>
    <w:rsid w:val="00612D78"/>
    <w:rsid w:val="00615018"/>
    <w:rsid w:val="00617DFC"/>
    <w:rsid w:val="0062123A"/>
    <w:rsid w:val="00633A75"/>
    <w:rsid w:val="0064291A"/>
    <w:rsid w:val="00646E75"/>
    <w:rsid w:val="0065757E"/>
    <w:rsid w:val="006763F0"/>
    <w:rsid w:val="00686D3C"/>
    <w:rsid w:val="00692C87"/>
    <w:rsid w:val="006B3B4C"/>
    <w:rsid w:val="006B5EBB"/>
    <w:rsid w:val="006D5316"/>
    <w:rsid w:val="006F3C1C"/>
    <w:rsid w:val="006F6F10"/>
    <w:rsid w:val="0071079E"/>
    <w:rsid w:val="007120AE"/>
    <w:rsid w:val="00712960"/>
    <w:rsid w:val="007305F8"/>
    <w:rsid w:val="00753220"/>
    <w:rsid w:val="00783E79"/>
    <w:rsid w:val="007A691F"/>
    <w:rsid w:val="007B1F63"/>
    <w:rsid w:val="007B5AE8"/>
    <w:rsid w:val="007C1756"/>
    <w:rsid w:val="007D4A01"/>
    <w:rsid w:val="007E1D20"/>
    <w:rsid w:val="007F5192"/>
    <w:rsid w:val="007F685E"/>
    <w:rsid w:val="00807062"/>
    <w:rsid w:val="0081498E"/>
    <w:rsid w:val="00826062"/>
    <w:rsid w:val="00826E3D"/>
    <w:rsid w:val="00831E7A"/>
    <w:rsid w:val="00835619"/>
    <w:rsid w:val="00841E60"/>
    <w:rsid w:val="00850128"/>
    <w:rsid w:val="00865819"/>
    <w:rsid w:val="0086713B"/>
    <w:rsid w:val="00867910"/>
    <w:rsid w:val="00880903"/>
    <w:rsid w:val="00884643"/>
    <w:rsid w:val="00887087"/>
    <w:rsid w:val="0089276E"/>
    <w:rsid w:val="008A01BF"/>
    <w:rsid w:val="008A2ADB"/>
    <w:rsid w:val="008B1E01"/>
    <w:rsid w:val="008B4BA7"/>
    <w:rsid w:val="008C0C23"/>
    <w:rsid w:val="008C289E"/>
    <w:rsid w:val="008D2A04"/>
    <w:rsid w:val="008E223E"/>
    <w:rsid w:val="008E4D86"/>
    <w:rsid w:val="00937C4C"/>
    <w:rsid w:val="00951793"/>
    <w:rsid w:val="00955830"/>
    <w:rsid w:val="00957635"/>
    <w:rsid w:val="009A1A3D"/>
    <w:rsid w:val="009B0E15"/>
    <w:rsid w:val="009B383D"/>
    <w:rsid w:val="009D0065"/>
    <w:rsid w:val="009D3B0C"/>
    <w:rsid w:val="009E088F"/>
    <w:rsid w:val="009E0DCB"/>
    <w:rsid w:val="00A1007B"/>
    <w:rsid w:val="00A10C64"/>
    <w:rsid w:val="00A11A20"/>
    <w:rsid w:val="00A12869"/>
    <w:rsid w:val="00A353B1"/>
    <w:rsid w:val="00A52BF5"/>
    <w:rsid w:val="00A53ADE"/>
    <w:rsid w:val="00A60E27"/>
    <w:rsid w:val="00A7624F"/>
    <w:rsid w:val="00A85384"/>
    <w:rsid w:val="00A96CF8"/>
    <w:rsid w:val="00AB4269"/>
    <w:rsid w:val="00AB4777"/>
    <w:rsid w:val="00AC20C5"/>
    <w:rsid w:val="00AD2177"/>
    <w:rsid w:val="00AE2D8F"/>
    <w:rsid w:val="00B036DA"/>
    <w:rsid w:val="00B03FAC"/>
    <w:rsid w:val="00B50209"/>
    <w:rsid w:val="00B50294"/>
    <w:rsid w:val="00B636A9"/>
    <w:rsid w:val="00B924F9"/>
    <w:rsid w:val="00B97A41"/>
    <w:rsid w:val="00BB49A7"/>
    <w:rsid w:val="00BC3882"/>
    <w:rsid w:val="00BF2ADE"/>
    <w:rsid w:val="00BF2D9F"/>
    <w:rsid w:val="00BF79E1"/>
    <w:rsid w:val="00C14D03"/>
    <w:rsid w:val="00C273C7"/>
    <w:rsid w:val="00C313A9"/>
    <w:rsid w:val="00C426C2"/>
    <w:rsid w:val="00C42DFD"/>
    <w:rsid w:val="00C570C0"/>
    <w:rsid w:val="00C64456"/>
    <w:rsid w:val="00C70786"/>
    <w:rsid w:val="00C8222A"/>
    <w:rsid w:val="00C90F06"/>
    <w:rsid w:val="00C91E35"/>
    <w:rsid w:val="00CA6D2D"/>
    <w:rsid w:val="00CC4083"/>
    <w:rsid w:val="00CD6BD0"/>
    <w:rsid w:val="00D20F29"/>
    <w:rsid w:val="00D421D3"/>
    <w:rsid w:val="00D428EF"/>
    <w:rsid w:val="00D45945"/>
    <w:rsid w:val="00D507B3"/>
    <w:rsid w:val="00D5199A"/>
    <w:rsid w:val="00D55C82"/>
    <w:rsid w:val="00D66593"/>
    <w:rsid w:val="00D7512B"/>
    <w:rsid w:val="00D77621"/>
    <w:rsid w:val="00DA178C"/>
    <w:rsid w:val="00DB0CD9"/>
    <w:rsid w:val="00DB6F1F"/>
    <w:rsid w:val="00DC08CE"/>
    <w:rsid w:val="00DC2FED"/>
    <w:rsid w:val="00DF050E"/>
    <w:rsid w:val="00DF3819"/>
    <w:rsid w:val="00E27B46"/>
    <w:rsid w:val="00E303B2"/>
    <w:rsid w:val="00E33090"/>
    <w:rsid w:val="00E43B34"/>
    <w:rsid w:val="00E55D74"/>
    <w:rsid w:val="00E6273A"/>
    <w:rsid w:val="00E6540C"/>
    <w:rsid w:val="00E7018F"/>
    <w:rsid w:val="00E81E2A"/>
    <w:rsid w:val="00E834B7"/>
    <w:rsid w:val="00EA5E25"/>
    <w:rsid w:val="00EB5264"/>
    <w:rsid w:val="00EC6C72"/>
    <w:rsid w:val="00EE0952"/>
    <w:rsid w:val="00EE1523"/>
    <w:rsid w:val="00EF2D5F"/>
    <w:rsid w:val="00EF4CA3"/>
    <w:rsid w:val="00F119BD"/>
    <w:rsid w:val="00F20492"/>
    <w:rsid w:val="00F62FA1"/>
    <w:rsid w:val="00F643F6"/>
    <w:rsid w:val="00F65AFF"/>
    <w:rsid w:val="00F73F0A"/>
    <w:rsid w:val="00F74744"/>
    <w:rsid w:val="00FB03C3"/>
    <w:rsid w:val="00FB407B"/>
    <w:rsid w:val="00FC4344"/>
    <w:rsid w:val="00FC6027"/>
    <w:rsid w:val="00FE0F43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272A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94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D421D3"/>
    <w:pPr>
      <w:keepLines/>
      <w:framePr w:w="3413" w:h="1022" w:hRule="exact" w:hSpace="187" w:wrap="notBeside" w:vAnchor="page" w:hAnchor="page" w:xAlign="right" w:y="721" w:anchorLock="1"/>
      <w:spacing w:before="0" w:after="0" w:line="200" w:lineRule="atLeast"/>
    </w:pPr>
    <w:rPr>
      <w:rFonts w:ascii="Times New Roman" w:eastAsia="Times New Roman" w:hAnsi="Times New Roman" w:cs="Times New Roman"/>
      <w:color w:val="auto"/>
      <w:kern w:val="0"/>
      <w:sz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753220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5322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9D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9D5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1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F6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F63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F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F63"/>
    <w:rPr>
      <w:rFonts w:eastAsiaTheme="minorHAnsi"/>
      <w:b/>
      <w:bCs/>
      <w:color w:val="595959" w:themeColor="text1" w:themeTint="A6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38FCEC-F6BD-4BDE-8234-7D96AB9E1564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20CDF2B-AA59-4FA2-A88B-4D31E344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letterhead.dotx</Template>
  <TotalTime>0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2021-12-01T14:23:00Z</dcterms:created>
  <dcterms:modified xsi:type="dcterms:W3CDTF">2021-12-01T14:23:00Z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